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3C1A49" w14:textId="77777777" w:rsidR="009409B8" w:rsidRPr="00D6104F" w:rsidRDefault="00155868" w:rsidP="00475275">
      <w:pPr>
        <w:pStyle w:val="af"/>
        <w:ind w:left="5529"/>
        <w:jc w:val="right"/>
        <w:rPr>
          <w:szCs w:val="28"/>
        </w:rPr>
      </w:pPr>
      <w:r w:rsidRPr="00D6104F">
        <w:rPr>
          <w:szCs w:val="28"/>
        </w:rPr>
        <w:t>Приложение</w:t>
      </w:r>
    </w:p>
    <w:p w14:paraId="69C92F8B" w14:textId="77777777" w:rsidR="004A47AF" w:rsidRPr="00D6104F" w:rsidRDefault="00893D4E" w:rsidP="00475275">
      <w:pPr>
        <w:ind w:left="5529"/>
        <w:jc w:val="right"/>
        <w:rPr>
          <w:sz w:val="28"/>
          <w:szCs w:val="28"/>
        </w:rPr>
      </w:pPr>
      <w:r w:rsidRPr="00D6104F">
        <w:rPr>
          <w:sz w:val="28"/>
          <w:szCs w:val="28"/>
        </w:rPr>
        <w:t>к</w:t>
      </w:r>
      <w:r w:rsidR="00155868" w:rsidRPr="00D6104F">
        <w:rPr>
          <w:sz w:val="28"/>
          <w:szCs w:val="28"/>
        </w:rPr>
        <w:t xml:space="preserve"> р</w:t>
      </w:r>
      <w:r w:rsidRPr="00D6104F">
        <w:rPr>
          <w:sz w:val="28"/>
          <w:szCs w:val="28"/>
        </w:rPr>
        <w:t>ешению</w:t>
      </w:r>
      <w:r w:rsidR="005756AD" w:rsidRPr="00D6104F">
        <w:rPr>
          <w:sz w:val="28"/>
          <w:szCs w:val="28"/>
        </w:rPr>
        <w:t xml:space="preserve"> </w:t>
      </w:r>
      <w:r w:rsidR="00155868" w:rsidRPr="00D6104F">
        <w:rPr>
          <w:sz w:val="28"/>
          <w:szCs w:val="28"/>
        </w:rPr>
        <w:t>Д</w:t>
      </w:r>
      <w:r w:rsidR="009409B8" w:rsidRPr="00D6104F">
        <w:rPr>
          <w:sz w:val="28"/>
          <w:szCs w:val="28"/>
        </w:rPr>
        <w:t>умы</w:t>
      </w:r>
    </w:p>
    <w:p w14:paraId="6631DD35" w14:textId="03F29BD2" w:rsidR="00FE6FB7" w:rsidRPr="00D6104F" w:rsidRDefault="009409B8" w:rsidP="00475275">
      <w:pPr>
        <w:ind w:left="5529"/>
        <w:jc w:val="right"/>
        <w:rPr>
          <w:sz w:val="28"/>
          <w:szCs w:val="28"/>
        </w:rPr>
      </w:pPr>
      <w:r w:rsidRPr="00D6104F">
        <w:rPr>
          <w:sz w:val="28"/>
          <w:szCs w:val="28"/>
        </w:rPr>
        <w:t>города-курорта Кисловодска</w:t>
      </w:r>
    </w:p>
    <w:p w14:paraId="60F7BDB5" w14:textId="04FD4953" w:rsidR="009409B8" w:rsidRPr="0073643C" w:rsidRDefault="009409B8" w:rsidP="00475275">
      <w:pPr>
        <w:ind w:left="5528"/>
        <w:contextualSpacing/>
        <w:rPr>
          <w:sz w:val="28"/>
          <w:szCs w:val="28"/>
          <w:u w:val="single"/>
        </w:rPr>
      </w:pPr>
      <w:r w:rsidRPr="00D6104F">
        <w:rPr>
          <w:sz w:val="28"/>
          <w:szCs w:val="28"/>
        </w:rPr>
        <w:t>от</w:t>
      </w:r>
      <w:r w:rsidR="00FE6FB7" w:rsidRPr="00D6104F">
        <w:rPr>
          <w:sz w:val="28"/>
          <w:szCs w:val="28"/>
        </w:rPr>
        <w:t xml:space="preserve"> </w:t>
      </w:r>
      <w:r w:rsidR="0073643C">
        <w:rPr>
          <w:sz w:val="28"/>
          <w:szCs w:val="28"/>
        </w:rPr>
        <w:t>«</w:t>
      </w:r>
      <w:r w:rsidR="0073643C">
        <w:rPr>
          <w:sz w:val="28"/>
          <w:szCs w:val="28"/>
          <w:u w:val="single"/>
        </w:rPr>
        <w:t xml:space="preserve"> 28 </w:t>
      </w:r>
      <w:r w:rsidR="0073643C">
        <w:rPr>
          <w:sz w:val="28"/>
          <w:szCs w:val="28"/>
        </w:rPr>
        <w:t>»</w:t>
      </w:r>
      <w:r w:rsidR="0073643C">
        <w:rPr>
          <w:sz w:val="28"/>
          <w:szCs w:val="28"/>
          <w:u w:val="single"/>
        </w:rPr>
        <w:t xml:space="preserve"> октября </w:t>
      </w:r>
      <w:r w:rsidR="0073643C">
        <w:rPr>
          <w:sz w:val="28"/>
          <w:szCs w:val="28"/>
        </w:rPr>
        <w:t>2026</w:t>
      </w:r>
      <w:r w:rsidR="00FE6FB7" w:rsidRPr="00D6104F">
        <w:rPr>
          <w:sz w:val="28"/>
          <w:szCs w:val="28"/>
        </w:rPr>
        <w:t xml:space="preserve"> </w:t>
      </w:r>
      <w:r w:rsidR="0073643C">
        <w:rPr>
          <w:sz w:val="28"/>
          <w:szCs w:val="28"/>
        </w:rPr>
        <w:t>№</w:t>
      </w:r>
      <w:r w:rsidR="0073643C">
        <w:rPr>
          <w:sz w:val="28"/>
          <w:szCs w:val="28"/>
          <w:u w:val="single"/>
        </w:rPr>
        <w:t>76-726</w:t>
      </w:r>
    </w:p>
    <w:p w14:paraId="59995A5B" w14:textId="77777777" w:rsidR="00475275" w:rsidRPr="00D6104F" w:rsidRDefault="00475275" w:rsidP="00475275">
      <w:pPr>
        <w:ind w:left="5528"/>
        <w:contextualSpacing/>
        <w:rPr>
          <w:sz w:val="28"/>
          <w:szCs w:val="28"/>
        </w:rPr>
      </w:pPr>
    </w:p>
    <w:p w14:paraId="1B35B52D" w14:textId="77777777" w:rsidR="009409B8" w:rsidRPr="00475275" w:rsidRDefault="009409B8" w:rsidP="00475275">
      <w:pPr>
        <w:jc w:val="center"/>
        <w:rPr>
          <w:b/>
          <w:bCs/>
          <w:sz w:val="28"/>
          <w:szCs w:val="28"/>
        </w:rPr>
      </w:pPr>
      <w:r w:rsidRPr="00475275">
        <w:rPr>
          <w:b/>
          <w:bCs/>
          <w:sz w:val="28"/>
          <w:szCs w:val="28"/>
        </w:rPr>
        <w:t>ПОЛОЖЕНИЕ</w:t>
      </w:r>
    </w:p>
    <w:p w14:paraId="767452D1" w14:textId="77777777" w:rsidR="009409B8" w:rsidRPr="00475275" w:rsidRDefault="009409B8" w:rsidP="00475275">
      <w:pPr>
        <w:jc w:val="center"/>
        <w:rPr>
          <w:b/>
          <w:bCs/>
          <w:sz w:val="28"/>
          <w:szCs w:val="28"/>
        </w:rPr>
      </w:pPr>
      <w:r w:rsidRPr="00475275">
        <w:rPr>
          <w:b/>
          <w:bCs/>
          <w:sz w:val="28"/>
          <w:szCs w:val="28"/>
        </w:rPr>
        <w:t xml:space="preserve">об </w:t>
      </w:r>
      <w:r w:rsidR="005756AD" w:rsidRPr="00475275">
        <w:rPr>
          <w:b/>
          <w:bCs/>
          <w:sz w:val="28"/>
          <w:szCs w:val="28"/>
        </w:rPr>
        <w:t>у</w:t>
      </w:r>
      <w:r w:rsidRPr="00475275">
        <w:rPr>
          <w:b/>
          <w:bCs/>
          <w:sz w:val="28"/>
          <w:szCs w:val="28"/>
        </w:rPr>
        <w:t>правлении труда и социальной защиты населения</w:t>
      </w:r>
    </w:p>
    <w:p w14:paraId="679A031A" w14:textId="77777777" w:rsidR="009409B8" w:rsidRPr="00D6104F" w:rsidRDefault="009409B8" w:rsidP="00475275">
      <w:pPr>
        <w:jc w:val="center"/>
        <w:rPr>
          <w:sz w:val="28"/>
          <w:szCs w:val="28"/>
        </w:rPr>
      </w:pPr>
      <w:r w:rsidRPr="00475275">
        <w:rPr>
          <w:b/>
          <w:bCs/>
          <w:sz w:val="28"/>
          <w:szCs w:val="28"/>
        </w:rPr>
        <w:t>администрации города-курорта Кисловодска</w:t>
      </w:r>
    </w:p>
    <w:p w14:paraId="1A75DAEF" w14:textId="77777777" w:rsidR="009409B8" w:rsidRPr="00D6104F" w:rsidRDefault="009409B8" w:rsidP="00475275">
      <w:pPr>
        <w:jc w:val="both"/>
        <w:rPr>
          <w:sz w:val="28"/>
          <w:szCs w:val="28"/>
        </w:rPr>
      </w:pPr>
    </w:p>
    <w:p w14:paraId="365CB82D" w14:textId="77777777" w:rsidR="009409B8" w:rsidRPr="00475275" w:rsidRDefault="00B63CB5" w:rsidP="00475275">
      <w:pPr>
        <w:jc w:val="center"/>
        <w:rPr>
          <w:b/>
          <w:bCs/>
          <w:sz w:val="28"/>
          <w:szCs w:val="28"/>
        </w:rPr>
      </w:pPr>
      <w:r w:rsidRPr="00475275">
        <w:rPr>
          <w:b/>
          <w:bCs/>
          <w:sz w:val="28"/>
          <w:szCs w:val="28"/>
        </w:rPr>
        <w:t>1</w:t>
      </w:r>
      <w:r w:rsidR="00E17117" w:rsidRPr="00475275">
        <w:rPr>
          <w:b/>
          <w:bCs/>
          <w:sz w:val="28"/>
          <w:szCs w:val="28"/>
        </w:rPr>
        <w:t>. Общие положени</w:t>
      </w:r>
      <w:r w:rsidR="00815D48" w:rsidRPr="00475275">
        <w:rPr>
          <w:b/>
          <w:bCs/>
          <w:sz w:val="28"/>
          <w:szCs w:val="28"/>
        </w:rPr>
        <w:t>я</w:t>
      </w:r>
    </w:p>
    <w:p w14:paraId="1E12566A" w14:textId="77777777" w:rsidR="009409B8" w:rsidRPr="00D6104F" w:rsidRDefault="009409B8" w:rsidP="00475275">
      <w:pPr>
        <w:jc w:val="both"/>
        <w:rPr>
          <w:sz w:val="28"/>
          <w:szCs w:val="28"/>
        </w:rPr>
      </w:pPr>
    </w:p>
    <w:p w14:paraId="4089DF99" w14:textId="77777777" w:rsidR="00B63CB5" w:rsidRPr="00D6104F" w:rsidRDefault="009409B8" w:rsidP="00475275">
      <w:pPr>
        <w:pStyle w:val="23"/>
        <w:numPr>
          <w:ilvl w:val="1"/>
          <w:numId w:val="35"/>
        </w:numPr>
        <w:shd w:val="clear" w:color="auto" w:fill="auto"/>
        <w:spacing w:after="0" w:line="240" w:lineRule="auto"/>
        <w:ind w:left="0"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Управление труда и социальной защиты населения администрации города-курорта Кисловодска Ставропольского края (далее</w:t>
      </w:r>
      <w:r w:rsidR="0084749C" w:rsidRPr="00D6104F">
        <w:rPr>
          <w:sz w:val="28"/>
          <w:szCs w:val="28"/>
        </w:rPr>
        <w:t>-</w:t>
      </w:r>
      <w:r w:rsidRPr="00D6104F">
        <w:rPr>
          <w:sz w:val="28"/>
          <w:szCs w:val="28"/>
        </w:rPr>
        <w:t xml:space="preserve">Управление) является </w:t>
      </w:r>
      <w:r w:rsidR="00B63CB5" w:rsidRPr="00D6104F">
        <w:rPr>
          <w:sz w:val="28"/>
          <w:szCs w:val="28"/>
        </w:rPr>
        <w:t xml:space="preserve">отраслевым (функциональным) </w:t>
      </w:r>
      <w:r w:rsidRPr="00D6104F">
        <w:rPr>
          <w:sz w:val="28"/>
          <w:szCs w:val="28"/>
        </w:rPr>
        <w:t xml:space="preserve">органом администрации города-курорта Кисловодска, </w:t>
      </w:r>
      <w:r w:rsidR="00B63CB5" w:rsidRPr="00D6104F">
        <w:rPr>
          <w:sz w:val="28"/>
          <w:szCs w:val="28"/>
        </w:rPr>
        <w:t xml:space="preserve">осуществляющим отдельные государственные полномочия Российской Федерации и Ставропольского края в области труда и социальной защиты отдельных категорий граждан на территории </w:t>
      </w:r>
      <w:r w:rsidR="0015188F" w:rsidRPr="00D6104F">
        <w:rPr>
          <w:sz w:val="28"/>
          <w:szCs w:val="28"/>
        </w:rPr>
        <w:t xml:space="preserve">городского округа </w:t>
      </w:r>
      <w:r w:rsidR="00B63CB5" w:rsidRPr="00D6104F">
        <w:rPr>
          <w:sz w:val="28"/>
          <w:szCs w:val="28"/>
        </w:rPr>
        <w:t>города-курорта Кисловодска.</w:t>
      </w:r>
    </w:p>
    <w:p w14:paraId="19FFD3A6" w14:textId="77777777" w:rsidR="000C01A2" w:rsidRDefault="00F56D26" w:rsidP="000C01A2">
      <w:pPr>
        <w:pStyle w:val="23"/>
        <w:numPr>
          <w:ilvl w:val="1"/>
          <w:numId w:val="35"/>
        </w:numPr>
        <w:shd w:val="clear" w:color="auto" w:fill="auto"/>
        <w:spacing w:after="0" w:line="240" w:lineRule="auto"/>
        <w:ind w:left="0"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Полное официальное наименование Управления на русском языке:</w:t>
      </w:r>
      <w:r w:rsidR="00B63CB5" w:rsidRPr="00D6104F">
        <w:rPr>
          <w:sz w:val="28"/>
          <w:szCs w:val="28"/>
        </w:rPr>
        <w:t xml:space="preserve"> управление труда и социальной защиты населения администрации города-курорта Кисловодска.</w:t>
      </w:r>
    </w:p>
    <w:p w14:paraId="660729A0" w14:textId="07105E57" w:rsidR="00B63CB5" w:rsidRPr="000C01A2" w:rsidRDefault="00B63CB5" w:rsidP="000C01A2">
      <w:pPr>
        <w:pStyle w:val="23"/>
        <w:numPr>
          <w:ilvl w:val="1"/>
          <w:numId w:val="35"/>
        </w:numPr>
        <w:shd w:val="clear" w:color="auto" w:fill="auto"/>
        <w:spacing w:after="0" w:line="240" w:lineRule="auto"/>
        <w:ind w:left="0" w:firstLine="709"/>
        <w:jc w:val="both"/>
        <w:rPr>
          <w:sz w:val="28"/>
          <w:szCs w:val="28"/>
        </w:rPr>
      </w:pPr>
      <w:r w:rsidRPr="000C01A2">
        <w:rPr>
          <w:sz w:val="28"/>
          <w:szCs w:val="28"/>
        </w:rPr>
        <w:t xml:space="preserve">Сокращенное наименование Управления </w:t>
      </w:r>
      <w:r w:rsidR="00096CFF" w:rsidRPr="000C01A2">
        <w:rPr>
          <w:sz w:val="28"/>
          <w:szCs w:val="28"/>
        </w:rPr>
        <w:t>на русском языке</w:t>
      </w:r>
      <w:r w:rsidR="000C01A2" w:rsidRPr="000C01A2">
        <w:rPr>
          <w:sz w:val="28"/>
          <w:szCs w:val="28"/>
        </w:rPr>
        <w:t>:</w:t>
      </w:r>
      <w:r w:rsidR="00F56D26" w:rsidRPr="000C01A2">
        <w:rPr>
          <w:sz w:val="28"/>
          <w:szCs w:val="28"/>
        </w:rPr>
        <w:t xml:space="preserve"> </w:t>
      </w:r>
      <w:r w:rsidRPr="000C01A2">
        <w:rPr>
          <w:sz w:val="28"/>
          <w:szCs w:val="28"/>
        </w:rPr>
        <w:t>УТСЗН администрации города-курорта Кисловодска.</w:t>
      </w:r>
    </w:p>
    <w:p w14:paraId="3BD4C7CD" w14:textId="126EB71C" w:rsidR="00B63CB5" w:rsidRPr="00D6104F" w:rsidRDefault="00B63CB5" w:rsidP="00475275">
      <w:pPr>
        <w:pStyle w:val="23"/>
        <w:numPr>
          <w:ilvl w:val="1"/>
          <w:numId w:val="35"/>
        </w:numPr>
        <w:shd w:val="clear" w:color="auto" w:fill="auto"/>
        <w:spacing w:after="0" w:line="240" w:lineRule="auto"/>
        <w:ind w:left="0" w:firstLine="709"/>
        <w:jc w:val="both"/>
        <w:rPr>
          <w:sz w:val="28"/>
          <w:szCs w:val="28"/>
        </w:rPr>
      </w:pPr>
      <w:r w:rsidRPr="00D6104F">
        <w:rPr>
          <w:color w:val="000000"/>
          <w:sz w:val="28"/>
          <w:szCs w:val="28"/>
          <w:lang w:eastAsia="ru-RU" w:bidi="ru-RU"/>
        </w:rPr>
        <w:t>Управление обладает правами юридического лица, имеет печать</w:t>
      </w:r>
      <w:r w:rsidR="00475275">
        <w:rPr>
          <w:color w:val="000000"/>
          <w:sz w:val="28"/>
          <w:szCs w:val="28"/>
          <w:lang w:eastAsia="ru-RU" w:bidi="ru-RU"/>
        </w:rPr>
        <w:t xml:space="preserve"> </w:t>
      </w:r>
      <w:r w:rsidRPr="00D6104F">
        <w:rPr>
          <w:color w:val="000000"/>
          <w:sz w:val="28"/>
          <w:szCs w:val="28"/>
          <w:lang w:eastAsia="ru-RU" w:bidi="ru-RU"/>
        </w:rPr>
        <w:t xml:space="preserve">со своим наименованием, иные печати, штампы и бланки со своим наименованием, а также </w:t>
      </w:r>
      <w:r w:rsidR="00870D55" w:rsidRPr="00D6104F">
        <w:rPr>
          <w:color w:val="000000"/>
          <w:sz w:val="28"/>
          <w:szCs w:val="28"/>
          <w:lang w:eastAsia="ru-RU" w:bidi="ru-RU"/>
        </w:rPr>
        <w:t>лицевые счета, открытые в соответствии с действующим законодательством Российской Федерации</w:t>
      </w:r>
      <w:r w:rsidRPr="00D6104F">
        <w:rPr>
          <w:color w:val="000000"/>
          <w:sz w:val="28"/>
          <w:szCs w:val="28"/>
          <w:lang w:eastAsia="ru-RU" w:bidi="ru-RU"/>
        </w:rPr>
        <w:t>, имеет самостоятельный баланс, обособленное имущество, закрепленное за ним на праве оперативного управления</w:t>
      </w:r>
      <w:r w:rsidR="009F7E72" w:rsidRPr="00D6104F">
        <w:rPr>
          <w:color w:val="000000"/>
          <w:sz w:val="28"/>
          <w:szCs w:val="28"/>
          <w:lang w:eastAsia="ru-RU" w:bidi="ru-RU"/>
        </w:rPr>
        <w:t>, выступает истцом и ответчиком в суде по вопросам, входящим в компетенцию Управления</w:t>
      </w:r>
      <w:r w:rsidR="004279B7" w:rsidRPr="00D6104F">
        <w:rPr>
          <w:color w:val="000000"/>
          <w:sz w:val="28"/>
          <w:szCs w:val="28"/>
          <w:lang w:eastAsia="ru-RU" w:bidi="ru-RU"/>
        </w:rPr>
        <w:t>, выступает муниципальным заказчиком по закупке товаров, работ и услуг для обеспечения муниципальных нужд.</w:t>
      </w:r>
      <w:r w:rsidR="000667DB" w:rsidRPr="00D6104F">
        <w:rPr>
          <w:color w:val="000000"/>
          <w:sz w:val="28"/>
          <w:szCs w:val="28"/>
          <w:lang w:eastAsia="ru-RU" w:bidi="ru-RU"/>
        </w:rPr>
        <w:t xml:space="preserve"> </w:t>
      </w:r>
    </w:p>
    <w:p w14:paraId="6D01D3CB" w14:textId="4879DBC3" w:rsidR="00B63CB5" w:rsidRPr="00160AED" w:rsidRDefault="00B63CB5" w:rsidP="00475275">
      <w:pPr>
        <w:pStyle w:val="23"/>
        <w:numPr>
          <w:ilvl w:val="1"/>
          <w:numId w:val="35"/>
        </w:numPr>
        <w:shd w:val="clear" w:color="auto" w:fill="auto"/>
        <w:spacing w:after="0" w:line="240" w:lineRule="auto"/>
        <w:ind w:left="0" w:firstLine="709"/>
        <w:jc w:val="both"/>
        <w:rPr>
          <w:sz w:val="28"/>
          <w:szCs w:val="28"/>
        </w:rPr>
      </w:pPr>
      <w:r w:rsidRPr="00D6104F">
        <w:rPr>
          <w:color w:val="000000"/>
          <w:sz w:val="28"/>
          <w:szCs w:val="28"/>
          <w:lang w:eastAsia="ru-RU" w:bidi="ru-RU"/>
        </w:rPr>
        <w:t>Организационно-правовая форма Управления</w:t>
      </w:r>
      <w:r w:rsidR="000C01A2" w:rsidRPr="00160AED">
        <w:rPr>
          <w:color w:val="000000"/>
          <w:sz w:val="28"/>
          <w:szCs w:val="28"/>
          <w:lang w:eastAsia="ru-RU" w:bidi="ru-RU"/>
        </w:rPr>
        <w:t>:</w:t>
      </w:r>
      <w:r w:rsidR="002D7163" w:rsidRPr="00160AED">
        <w:rPr>
          <w:color w:val="000000"/>
          <w:sz w:val="28"/>
          <w:szCs w:val="28"/>
          <w:lang w:eastAsia="ru-RU" w:bidi="ru-RU"/>
        </w:rPr>
        <w:t xml:space="preserve"> </w:t>
      </w:r>
      <w:r w:rsidRPr="00160AED">
        <w:rPr>
          <w:color w:val="000000"/>
          <w:sz w:val="28"/>
          <w:szCs w:val="28"/>
          <w:lang w:eastAsia="ru-RU" w:bidi="ru-RU"/>
        </w:rPr>
        <w:t>муниципальное казенное учреждение.</w:t>
      </w:r>
    </w:p>
    <w:p w14:paraId="7A270828" w14:textId="77777777" w:rsidR="00B63CB5" w:rsidRPr="00160AED" w:rsidRDefault="007321E2" w:rsidP="00475275">
      <w:pPr>
        <w:pStyle w:val="23"/>
        <w:numPr>
          <w:ilvl w:val="1"/>
          <w:numId w:val="35"/>
        </w:numPr>
        <w:shd w:val="clear" w:color="auto" w:fill="auto"/>
        <w:spacing w:after="0" w:line="240" w:lineRule="auto"/>
        <w:ind w:left="0" w:firstLine="709"/>
        <w:jc w:val="both"/>
        <w:rPr>
          <w:sz w:val="28"/>
          <w:szCs w:val="28"/>
        </w:rPr>
      </w:pPr>
      <w:r w:rsidRPr="00160AED">
        <w:rPr>
          <w:color w:val="000000"/>
          <w:sz w:val="28"/>
          <w:szCs w:val="28"/>
          <w:lang w:eastAsia="ru-RU" w:bidi="ru-RU"/>
        </w:rPr>
        <w:t xml:space="preserve">Место нахождения (юридический адрес) и почтовый адрес Управления: 357700, Российская Федерация, Ставропольский край, город Кисловодск, улица </w:t>
      </w:r>
      <w:r w:rsidR="00B63CB5" w:rsidRPr="00160AED">
        <w:rPr>
          <w:color w:val="000000"/>
          <w:sz w:val="28"/>
          <w:szCs w:val="28"/>
          <w:lang w:eastAsia="ru-RU" w:bidi="ru-RU"/>
        </w:rPr>
        <w:t>А</w:t>
      </w:r>
      <w:r w:rsidR="00AE21D5" w:rsidRPr="00160AED">
        <w:rPr>
          <w:color w:val="000000"/>
          <w:sz w:val="28"/>
          <w:szCs w:val="28"/>
          <w:lang w:eastAsia="ru-RU" w:bidi="ru-RU"/>
        </w:rPr>
        <w:t xml:space="preserve">ндрея </w:t>
      </w:r>
      <w:r w:rsidR="00B63CB5" w:rsidRPr="00160AED">
        <w:rPr>
          <w:color w:val="000000"/>
          <w:sz w:val="28"/>
          <w:szCs w:val="28"/>
          <w:lang w:eastAsia="ru-RU" w:bidi="ru-RU"/>
        </w:rPr>
        <w:t>Губина, д</w:t>
      </w:r>
      <w:r w:rsidRPr="00160AED">
        <w:rPr>
          <w:color w:val="000000"/>
          <w:sz w:val="28"/>
          <w:szCs w:val="28"/>
          <w:lang w:eastAsia="ru-RU" w:bidi="ru-RU"/>
        </w:rPr>
        <w:t>ом</w:t>
      </w:r>
      <w:r w:rsidR="00B63CB5" w:rsidRPr="00160AED">
        <w:rPr>
          <w:color w:val="000000"/>
          <w:sz w:val="28"/>
          <w:szCs w:val="28"/>
          <w:lang w:eastAsia="ru-RU" w:bidi="ru-RU"/>
        </w:rPr>
        <w:t xml:space="preserve"> 26.</w:t>
      </w:r>
    </w:p>
    <w:p w14:paraId="4670D8A6" w14:textId="4B2CDDF6" w:rsidR="00B63CB5" w:rsidRPr="00160AED" w:rsidRDefault="00B63CB5" w:rsidP="00475275">
      <w:pPr>
        <w:pStyle w:val="23"/>
        <w:numPr>
          <w:ilvl w:val="1"/>
          <w:numId w:val="35"/>
        </w:numPr>
        <w:shd w:val="clear" w:color="auto" w:fill="auto"/>
        <w:spacing w:after="0" w:line="240" w:lineRule="auto"/>
        <w:ind w:left="0" w:firstLine="709"/>
        <w:jc w:val="both"/>
        <w:rPr>
          <w:sz w:val="28"/>
          <w:szCs w:val="28"/>
        </w:rPr>
      </w:pPr>
      <w:r w:rsidRPr="00160AED">
        <w:rPr>
          <w:color w:val="000000"/>
          <w:sz w:val="28"/>
          <w:szCs w:val="28"/>
          <w:lang w:eastAsia="ru-RU" w:bidi="ru-RU"/>
        </w:rPr>
        <w:t xml:space="preserve">Управление в своей деятельности руководствуется Конституцией Российской Федерации, </w:t>
      </w:r>
      <w:r w:rsidR="004279B7" w:rsidRPr="00160AED">
        <w:rPr>
          <w:color w:val="000000"/>
          <w:sz w:val="28"/>
          <w:szCs w:val="28"/>
          <w:lang w:eastAsia="ru-RU" w:bidi="ru-RU"/>
        </w:rPr>
        <w:t>иными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законами и иными правовыми актами Ставропольского края, Уставом городского округа города-курорта Кисловодска</w:t>
      </w:r>
      <w:r w:rsidR="000C01A2" w:rsidRPr="00160AED">
        <w:rPr>
          <w:color w:val="000000"/>
          <w:sz w:val="28"/>
          <w:szCs w:val="28"/>
          <w:lang w:eastAsia="ru-RU" w:bidi="ru-RU"/>
        </w:rPr>
        <w:t xml:space="preserve"> Ставропольского края</w:t>
      </w:r>
      <w:r w:rsidR="004279B7" w:rsidRPr="00160AED">
        <w:rPr>
          <w:color w:val="000000"/>
          <w:sz w:val="28"/>
          <w:szCs w:val="28"/>
          <w:lang w:eastAsia="ru-RU" w:bidi="ru-RU"/>
        </w:rPr>
        <w:t xml:space="preserve"> и иными муниципальными правовыми актами</w:t>
      </w:r>
      <w:r w:rsidR="00455EAB" w:rsidRPr="00160AED">
        <w:rPr>
          <w:color w:val="000000"/>
          <w:sz w:val="28"/>
          <w:szCs w:val="28"/>
          <w:lang w:eastAsia="ru-RU" w:bidi="ru-RU"/>
        </w:rPr>
        <w:t xml:space="preserve"> города-курорта Кисловодска</w:t>
      </w:r>
      <w:r w:rsidR="004279B7" w:rsidRPr="00160AED">
        <w:rPr>
          <w:color w:val="000000"/>
          <w:sz w:val="28"/>
          <w:szCs w:val="28"/>
          <w:lang w:eastAsia="ru-RU" w:bidi="ru-RU"/>
        </w:rPr>
        <w:t xml:space="preserve">, а также </w:t>
      </w:r>
      <w:r w:rsidR="004279B7" w:rsidRPr="00160AED">
        <w:rPr>
          <w:color w:val="000000"/>
          <w:sz w:val="28"/>
          <w:szCs w:val="28"/>
          <w:lang w:eastAsia="ru-RU" w:bidi="ru-RU"/>
        </w:rPr>
        <w:lastRenderedPageBreak/>
        <w:t>настоящим Положением.</w:t>
      </w:r>
    </w:p>
    <w:p w14:paraId="7A636E4B" w14:textId="6904FB6C" w:rsidR="000C01A2" w:rsidRPr="00160AED" w:rsidRDefault="000C01A2" w:rsidP="000C01A2">
      <w:pPr>
        <w:pStyle w:val="23"/>
        <w:numPr>
          <w:ilvl w:val="1"/>
          <w:numId w:val="35"/>
        </w:numPr>
        <w:shd w:val="clear" w:color="auto" w:fill="auto"/>
        <w:spacing w:after="0" w:line="240" w:lineRule="auto"/>
        <w:ind w:left="0" w:firstLine="709"/>
        <w:jc w:val="both"/>
        <w:rPr>
          <w:sz w:val="28"/>
          <w:szCs w:val="28"/>
        </w:rPr>
      </w:pPr>
      <w:r w:rsidRPr="00160AED">
        <w:rPr>
          <w:sz w:val="28"/>
          <w:szCs w:val="28"/>
        </w:rPr>
        <w:t xml:space="preserve">Управление </w:t>
      </w:r>
      <w:r w:rsidRPr="00160AED">
        <w:rPr>
          <w:color w:val="000000"/>
          <w:sz w:val="28"/>
          <w:szCs w:val="28"/>
          <w:lang w:eastAsia="ru-RU" w:bidi="ru-RU"/>
        </w:rPr>
        <w:t xml:space="preserve">подотчетно и </w:t>
      </w:r>
      <w:r w:rsidRPr="00160AED">
        <w:rPr>
          <w:sz w:val="28"/>
          <w:szCs w:val="28"/>
        </w:rPr>
        <w:t>подконтрольно</w:t>
      </w:r>
      <w:r w:rsidRPr="00160AED">
        <w:rPr>
          <w:color w:val="000000"/>
          <w:sz w:val="28"/>
          <w:szCs w:val="28"/>
          <w:lang w:eastAsia="ru-RU" w:bidi="ru-RU"/>
        </w:rPr>
        <w:t xml:space="preserve"> Главе города-курорта Кисловодска.</w:t>
      </w:r>
    </w:p>
    <w:p w14:paraId="55639EE9" w14:textId="5C2A3EE0" w:rsidR="001C52F1" w:rsidRPr="00160AED" w:rsidRDefault="00FE0AEF" w:rsidP="00A54624">
      <w:pPr>
        <w:pStyle w:val="23"/>
        <w:numPr>
          <w:ilvl w:val="1"/>
          <w:numId w:val="35"/>
        </w:numPr>
        <w:shd w:val="clear" w:color="auto" w:fill="auto"/>
        <w:spacing w:after="0" w:line="240" w:lineRule="auto"/>
        <w:ind w:left="0" w:firstLine="709"/>
        <w:jc w:val="both"/>
        <w:rPr>
          <w:sz w:val="28"/>
          <w:szCs w:val="28"/>
        </w:rPr>
      </w:pPr>
      <w:r w:rsidRPr="00160AED">
        <w:rPr>
          <w:sz w:val="28"/>
          <w:szCs w:val="28"/>
        </w:rPr>
        <w:t>Изменения в настоящее Положение вносятся решением Думы города-курорта Кисловодска по представлению Главы города-курорта Кисловодска и регистрируются в порядке, установленном действующим законодательством Российской Федерации</w:t>
      </w:r>
      <w:r w:rsidR="001C52F1" w:rsidRPr="00160AED">
        <w:rPr>
          <w:sz w:val="28"/>
          <w:szCs w:val="28"/>
        </w:rPr>
        <w:t>.</w:t>
      </w:r>
    </w:p>
    <w:p w14:paraId="69D42131" w14:textId="77777777" w:rsidR="00B63CB5" w:rsidRPr="00D6104F" w:rsidRDefault="00B63CB5" w:rsidP="00475275">
      <w:pPr>
        <w:pStyle w:val="23"/>
        <w:numPr>
          <w:ilvl w:val="1"/>
          <w:numId w:val="35"/>
        </w:numPr>
        <w:shd w:val="clear" w:color="auto" w:fill="auto"/>
        <w:spacing w:after="0" w:line="240" w:lineRule="auto"/>
        <w:ind w:left="0" w:firstLine="709"/>
        <w:jc w:val="both"/>
        <w:rPr>
          <w:sz w:val="28"/>
          <w:szCs w:val="28"/>
        </w:rPr>
      </w:pPr>
      <w:r w:rsidRPr="00160AED">
        <w:rPr>
          <w:color w:val="000000"/>
          <w:sz w:val="28"/>
          <w:szCs w:val="28"/>
          <w:lang w:eastAsia="ru-RU" w:bidi="ru-RU"/>
        </w:rPr>
        <w:t>Управление осуществляет свою деятельность во</w:t>
      </w:r>
      <w:r w:rsidRPr="00D6104F">
        <w:rPr>
          <w:color w:val="000000"/>
          <w:sz w:val="28"/>
          <w:szCs w:val="28"/>
          <w:lang w:eastAsia="ru-RU" w:bidi="ru-RU"/>
        </w:rPr>
        <w:t xml:space="preserve"> взаимодействии с территориальными органами федеральных органов исполнительной власти, органами исполнительной власти Ставропольского края, органами местного самоуправления, общественными объединениями и иными организациями.</w:t>
      </w:r>
    </w:p>
    <w:p w14:paraId="0A0A38C2" w14:textId="77777777" w:rsidR="00B63CB5" w:rsidRPr="00D6104F" w:rsidRDefault="00B63CB5" w:rsidP="00475275">
      <w:pPr>
        <w:pStyle w:val="23"/>
        <w:shd w:val="clear" w:color="auto" w:fill="auto"/>
        <w:spacing w:after="204"/>
        <w:jc w:val="both"/>
        <w:rPr>
          <w:sz w:val="28"/>
          <w:szCs w:val="28"/>
        </w:rPr>
      </w:pPr>
    </w:p>
    <w:p w14:paraId="453029CA" w14:textId="77777777" w:rsidR="009409B8" w:rsidRPr="00475275" w:rsidRDefault="00B63CB5" w:rsidP="00475275">
      <w:pPr>
        <w:jc w:val="center"/>
        <w:rPr>
          <w:b/>
          <w:bCs/>
          <w:sz w:val="28"/>
          <w:szCs w:val="28"/>
        </w:rPr>
      </w:pPr>
      <w:r w:rsidRPr="00475275">
        <w:rPr>
          <w:b/>
          <w:bCs/>
          <w:sz w:val="28"/>
          <w:szCs w:val="28"/>
        </w:rPr>
        <w:t>2</w:t>
      </w:r>
      <w:r w:rsidR="009409B8" w:rsidRPr="00475275">
        <w:rPr>
          <w:b/>
          <w:bCs/>
          <w:sz w:val="28"/>
          <w:szCs w:val="28"/>
        </w:rPr>
        <w:t xml:space="preserve">. </w:t>
      </w:r>
      <w:r w:rsidR="009023D9" w:rsidRPr="00475275">
        <w:rPr>
          <w:b/>
          <w:bCs/>
          <w:sz w:val="28"/>
          <w:szCs w:val="28"/>
        </w:rPr>
        <w:t>Основные задачи</w:t>
      </w:r>
    </w:p>
    <w:p w14:paraId="63C016E1" w14:textId="77777777" w:rsidR="001265F2" w:rsidRPr="00D6104F" w:rsidRDefault="001265F2" w:rsidP="00475275">
      <w:pPr>
        <w:jc w:val="center"/>
        <w:rPr>
          <w:sz w:val="28"/>
          <w:szCs w:val="28"/>
        </w:rPr>
      </w:pPr>
    </w:p>
    <w:p w14:paraId="5B3A902D" w14:textId="77777777" w:rsidR="009023D9" w:rsidRPr="00D6104F" w:rsidRDefault="009023D9" w:rsidP="00475275">
      <w:pPr>
        <w:pStyle w:val="af5"/>
        <w:numPr>
          <w:ilvl w:val="1"/>
          <w:numId w:val="37"/>
        </w:numPr>
        <w:ind w:left="0" w:firstLine="709"/>
        <w:rPr>
          <w:sz w:val="28"/>
          <w:szCs w:val="28"/>
        </w:rPr>
      </w:pPr>
      <w:r w:rsidRPr="00D6104F">
        <w:rPr>
          <w:sz w:val="28"/>
          <w:szCs w:val="28"/>
        </w:rPr>
        <w:t>Основными задачами Управления являются:</w:t>
      </w:r>
    </w:p>
    <w:p w14:paraId="70B9F166" w14:textId="74C5F07A" w:rsidR="007F576B" w:rsidRPr="00D6104F" w:rsidRDefault="007F576B" w:rsidP="00475275">
      <w:pPr>
        <w:pStyle w:val="23"/>
        <w:numPr>
          <w:ilvl w:val="2"/>
          <w:numId w:val="37"/>
        </w:numPr>
        <w:shd w:val="clear" w:color="auto" w:fill="auto"/>
        <w:spacing w:after="0" w:line="240" w:lineRule="auto"/>
        <w:ind w:left="0" w:firstLine="709"/>
        <w:jc w:val="both"/>
        <w:rPr>
          <w:sz w:val="28"/>
          <w:szCs w:val="28"/>
        </w:rPr>
      </w:pPr>
      <w:r w:rsidRPr="00D6104F">
        <w:rPr>
          <w:color w:val="000000"/>
          <w:sz w:val="28"/>
          <w:szCs w:val="28"/>
          <w:lang w:eastAsia="ru-RU" w:bidi="ru-RU"/>
        </w:rPr>
        <w:t>реализация переданных в соответствии с Законом Ставропольского края от 11 декабря 2009 г</w:t>
      </w:r>
      <w:r w:rsidR="00BC3869" w:rsidRPr="00D6104F">
        <w:rPr>
          <w:color w:val="000000"/>
          <w:sz w:val="28"/>
          <w:szCs w:val="28"/>
          <w:lang w:eastAsia="ru-RU" w:bidi="ru-RU"/>
        </w:rPr>
        <w:t>ода</w:t>
      </w:r>
      <w:r w:rsidRPr="00D6104F">
        <w:rPr>
          <w:color w:val="000000"/>
          <w:sz w:val="28"/>
          <w:szCs w:val="28"/>
          <w:lang w:eastAsia="ru-RU" w:bidi="ru-RU"/>
        </w:rPr>
        <w:t xml:space="preserve"> </w:t>
      </w:r>
      <w:r w:rsidR="00876637" w:rsidRPr="00D6104F">
        <w:rPr>
          <w:color w:val="000000"/>
          <w:sz w:val="28"/>
          <w:szCs w:val="28"/>
          <w:lang w:eastAsia="ru-RU" w:bidi="ru-RU"/>
        </w:rPr>
        <w:t xml:space="preserve">№ </w:t>
      </w:r>
      <w:r w:rsidRPr="00D6104F">
        <w:rPr>
          <w:color w:val="000000"/>
          <w:sz w:val="28"/>
          <w:szCs w:val="28"/>
          <w:lang w:eastAsia="ru-RU" w:bidi="ru-RU"/>
        </w:rPr>
        <w:t xml:space="preserve">92-кз </w:t>
      </w:r>
      <w:r w:rsidR="00FE0AEF">
        <w:rPr>
          <w:color w:val="000000"/>
          <w:sz w:val="28"/>
          <w:szCs w:val="28"/>
          <w:lang w:eastAsia="ru-RU" w:bidi="ru-RU"/>
        </w:rPr>
        <w:t>«</w:t>
      </w:r>
      <w:r w:rsidR="003F10F8" w:rsidRPr="00D6104F">
        <w:rPr>
          <w:color w:val="000000"/>
          <w:sz w:val="28"/>
          <w:szCs w:val="28"/>
          <w:lang w:eastAsia="ru-RU" w:bidi="ru-RU"/>
        </w:rPr>
        <w:t>О наделении органов местного самоуправления муниципальных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субъектов Российской Федерации, и отдельными государственными полномочиями Ставропольского края в области труда и социальной защиты отдельных категорий граждан</w:t>
      </w:r>
      <w:r w:rsidR="00FE0AEF">
        <w:rPr>
          <w:color w:val="000000"/>
          <w:sz w:val="28"/>
          <w:szCs w:val="28"/>
          <w:lang w:eastAsia="ru-RU" w:bidi="ru-RU"/>
        </w:rPr>
        <w:t>»</w:t>
      </w:r>
      <w:r w:rsidRPr="00D6104F">
        <w:rPr>
          <w:color w:val="000000"/>
          <w:sz w:val="28"/>
          <w:szCs w:val="28"/>
          <w:lang w:eastAsia="ru-RU" w:bidi="ru-RU"/>
        </w:rPr>
        <w:t xml:space="preserve"> органам местного самоуправления </w:t>
      </w:r>
      <w:r w:rsidR="00576EDA" w:rsidRPr="00D6104F">
        <w:rPr>
          <w:color w:val="000000"/>
          <w:sz w:val="28"/>
          <w:szCs w:val="28"/>
          <w:lang w:eastAsia="ru-RU" w:bidi="ru-RU"/>
        </w:rPr>
        <w:t>города-курорта</w:t>
      </w:r>
      <w:r w:rsidRPr="00D6104F">
        <w:rPr>
          <w:color w:val="000000"/>
          <w:sz w:val="28"/>
          <w:szCs w:val="28"/>
          <w:lang w:eastAsia="ru-RU" w:bidi="ru-RU"/>
        </w:rPr>
        <w:t xml:space="preserve"> </w:t>
      </w:r>
      <w:r w:rsidR="00D82A38" w:rsidRPr="00D6104F">
        <w:rPr>
          <w:color w:val="000000"/>
          <w:sz w:val="28"/>
          <w:szCs w:val="28"/>
          <w:lang w:eastAsia="ru-RU" w:bidi="ru-RU"/>
        </w:rPr>
        <w:t>Кисловодска</w:t>
      </w:r>
      <w:r w:rsidRPr="00D6104F">
        <w:rPr>
          <w:color w:val="000000"/>
          <w:sz w:val="28"/>
          <w:szCs w:val="28"/>
          <w:lang w:eastAsia="ru-RU" w:bidi="ru-RU"/>
        </w:rPr>
        <w:t xml:space="preserve"> отдельных государственных полномочий Российской Федерации, переданных для осуществления органам государственной власти субъекта Российской Федерации, и отдельных государственных полномочий Ставропольского края в области труда и социальной защиты отдельных категорий граждан;</w:t>
      </w:r>
    </w:p>
    <w:p w14:paraId="286EDB34" w14:textId="77777777" w:rsidR="007F576B" w:rsidRPr="00D6104F" w:rsidRDefault="007F576B" w:rsidP="00475275">
      <w:pPr>
        <w:pStyle w:val="23"/>
        <w:numPr>
          <w:ilvl w:val="2"/>
          <w:numId w:val="37"/>
        </w:numPr>
        <w:shd w:val="clear" w:color="auto" w:fill="auto"/>
        <w:spacing w:after="0" w:line="240" w:lineRule="auto"/>
        <w:ind w:left="0" w:firstLine="709"/>
        <w:jc w:val="both"/>
        <w:rPr>
          <w:sz w:val="28"/>
          <w:szCs w:val="28"/>
        </w:rPr>
      </w:pPr>
      <w:r w:rsidRPr="00D6104F">
        <w:rPr>
          <w:color w:val="000000"/>
          <w:sz w:val="28"/>
          <w:szCs w:val="28"/>
          <w:lang w:eastAsia="ru-RU" w:bidi="ru-RU"/>
        </w:rPr>
        <w:t>реализация полномочий органов местного самоуправления в сфере труда и трудовых отношений, предусмотренных законодательством Российской Федерации, законодательством Ставропольского края, муниципальными правовыми актами города-курорта Кисловодска;</w:t>
      </w:r>
    </w:p>
    <w:p w14:paraId="3FDC2B30" w14:textId="77777777" w:rsidR="007F576B" w:rsidRPr="00D6104F" w:rsidRDefault="007F576B" w:rsidP="00475275">
      <w:pPr>
        <w:pStyle w:val="23"/>
        <w:numPr>
          <w:ilvl w:val="2"/>
          <w:numId w:val="37"/>
        </w:numPr>
        <w:shd w:val="clear" w:color="auto" w:fill="auto"/>
        <w:spacing w:after="0" w:line="240" w:lineRule="auto"/>
        <w:ind w:left="0" w:firstLine="709"/>
        <w:jc w:val="both"/>
        <w:rPr>
          <w:sz w:val="28"/>
          <w:szCs w:val="28"/>
        </w:rPr>
      </w:pPr>
      <w:r w:rsidRPr="00D6104F">
        <w:rPr>
          <w:color w:val="000000"/>
          <w:sz w:val="28"/>
          <w:szCs w:val="28"/>
          <w:lang w:eastAsia="ru-RU" w:bidi="ru-RU"/>
        </w:rPr>
        <w:t>предоставление отдельным категориям граждан дополнительных мер социальной поддержки, предусмотренных муниципальными правовыми актами города-курорта Кисловодска.</w:t>
      </w:r>
    </w:p>
    <w:p w14:paraId="7C71AD58" w14:textId="77777777" w:rsidR="009409B8" w:rsidRPr="00D6104F" w:rsidRDefault="0015188F" w:rsidP="00475275">
      <w:pPr>
        <w:pStyle w:val="23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 xml:space="preserve">2.2. </w:t>
      </w:r>
      <w:r w:rsidR="009409B8" w:rsidRPr="00D6104F">
        <w:rPr>
          <w:sz w:val="28"/>
          <w:szCs w:val="28"/>
        </w:rPr>
        <w:t>На Управление могут быть возложены иные задачи в соответствии с законодательством Российской Федерации и законодательством Ставропольского края.</w:t>
      </w:r>
    </w:p>
    <w:p w14:paraId="0D099F37" w14:textId="77777777" w:rsidR="0012694C" w:rsidRPr="00D6104F" w:rsidRDefault="0012694C" w:rsidP="00475275">
      <w:pPr>
        <w:jc w:val="center"/>
        <w:rPr>
          <w:sz w:val="28"/>
          <w:szCs w:val="28"/>
        </w:rPr>
      </w:pPr>
    </w:p>
    <w:p w14:paraId="452DBF2C" w14:textId="77777777" w:rsidR="009409B8" w:rsidRPr="00475275" w:rsidRDefault="0015188F" w:rsidP="00475275">
      <w:pPr>
        <w:jc w:val="center"/>
        <w:rPr>
          <w:b/>
          <w:bCs/>
          <w:sz w:val="28"/>
          <w:szCs w:val="28"/>
        </w:rPr>
      </w:pPr>
      <w:r w:rsidRPr="00475275">
        <w:rPr>
          <w:b/>
          <w:bCs/>
          <w:sz w:val="28"/>
          <w:szCs w:val="28"/>
        </w:rPr>
        <w:t>3</w:t>
      </w:r>
      <w:r w:rsidR="00D819D4" w:rsidRPr="00475275">
        <w:rPr>
          <w:b/>
          <w:bCs/>
          <w:sz w:val="28"/>
          <w:szCs w:val="28"/>
        </w:rPr>
        <w:t>. Основные функции</w:t>
      </w:r>
    </w:p>
    <w:p w14:paraId="070BCBB0" w14:textId="77777777" w:rsidR="009023D9" w:rsidRPr="00D6104F" w:rsidRDefault="009023D9" w:rsidP="00475275">
      <w:pPr>
        <w:jc w:val="center"/>
        <w:rPr>
          <w:sz w:val="28"/>
          <w:szCs w:val="28"/>
        </w:rPr>
      </w:pPr>
    </w:p>
    <w:p w14:paraId="6A91C41A" w14:textId="77777777" w:rsidR="006E6A57" w:rsidRPr="00D6104F" w:rsidRDefault="0015188F" w:rsidP="00475275">
      <w:pPr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</w:t>
      </w:r>
      <w:r w:rsidR="00D819D4" w:rsidRPr="00D6104F">
        <w:rPr>
          <w:sz w:val="28"/>
          <w:szCs w:val="28"/>
        </w:rPr>
        <w:t xml:space="preserve">1. В целях реализации отдельных государственных полномочий в области труда и социальной защиты отдельных категорий граждан Управление </w:t>
      </w:r>
      <w:r w:rsidR="00D819D4" w:rsidRPr="00160AED">
        <w:rPr>
          <w:sz w:val="28"/>
          <w:szCs w:val="28"/>
        </w:rPr>
        <w:t>осуществляет:</w:t>
      </w:r>
    </w:p>
    <w:p w14:paraId="751CF6E1" w14:textId="6173E4EF" w:rsidR="006E6A57" w:rsidRPr="00D6104F" w:rsidRDefault="00441EC8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lastRenderedPageBreak/>
        <w:t>3.1.</w:t>
      </w:r>
      <w:r w:rsidR="006E6A57" w:rsidRPr="00D6104F">
        <w:rPr>
          <w:sz w:val="28"/>
          <w:szCs w:val="28"/>
        </w:rPr>
        <w:t>1</w:t>
      </w:r>
      <w:r w:rsidRPr="00D6104F">
        <w:rPr>
          <w:sz w:val="28"/>
          <w:szCs w:val="28"/>
        </w:rPr>
        <w:t>.</w:t>
      </w:r>
      <w:r w:rsidR="006E6A57" w:rsidRPr="00D6104F">
        <w:rPr>
          <w:sz w:val="28"/>
          <w:szCs w:val="28"/>
        </w:rPr>
        <w:t xml:space="preserve"> </w:t>
      </w:r>
      <w:r w:rsidR="00634487" w:rsidRPr="00D6104F">
        <w:rPr>
          <w:sz w:val="28"/>
          <w:szCs w:val="28"/>
        </w:rPr>
        <w:t xml:space="preserve">предоставление мер социальной поддержки по оплате жилищно-коммунальных услуг отдельным категориям граждан в соответствии с Законом Российской Федерации от 15 мая 1991 года № 1244-1 </w:t>
      </w:r>
      <w:r w:rsidR="00FE0AEF">
        <w:rPr>
          <w:sz w:val="28"/>
          <w:szCs w:val="28"/>
        </w:rPr>
        <w:t>«</w:t>
      </w:r>
      <w:r w:rsidR="00634487" w:rsidRPr="00D6104F">
        <w:rPr>
          <w:sz w:val="28"/>
          <w:szCs w:val="28"/>
        </w:rPr>
        <w:t>О социальной защите граждан, подвергшихся воздействию радиации вследствие катастрофы</w:t>
      </w:r>
      <w:r w:rsidR="00475275">
        <w:rPr>
          <w:sz w:val="28"/>
          <w:szCs w:val="28"/>
        </w:rPr>
        <w:t xml:space="preserve"> </w:t>
      </w:r>
      <w:r w:rsidR="00634487" w:rsidRPr="00D6104F">
        <w:rPr>
          <w:sz w:val="28"/>
          <w:szCs w:val="28"/>
        </w:rPr>
        <w:t>на Чернобыльской АЭС</w:t>
      </w:r>
      <w:r w:rsidR="00FE0AEF">
        <w:rPr>
          <w:sz w:val="28"/>
          <w:szCs w:val="28"/>
        </w:rPr>
        <w:t>»</w:t>
      </w:r>
      <w:r w:rsidR="00634487" w:rsidRPr="00D6104F">
        <w:rPr>
          <w:sz w:val="28"/>
          <w:szCs w:val="28"/>
        </w:rPr>
        <w:t>, федеральными законами от 24 ноября 1995 года</w:t>
      </w:r>
      <w:r w:rsidR="00475275">
        <w:rPr>
          <w:sz w:val="28"/>
          <w:szCs w:val="28"/>
        </w:rPr>
        <w:t xml:space="preserve"> </w:t>
      </w:r>
      <w:r w:rsidR="00634487" w:rsidRPr="00D6104F">
        <w:rPr>
          <w:sz w:val="28"/>
          <w:szCs w:val="28"/>
        </w:rPr>
        <w:t xml:space="preserve">№ 181-ФЗ </w:t>
      </w:r>
      <w:r w:rsidR="00FE0AEF">
        <w:rPr>
          <w:sz w:val="28"/>
          <w:szCs w:val="28"/>
        </w:rPr>
        <w:t>«</w:t>
      </w:r>
      <w:r w:rsidR="00634487" w:rsidRPr="00D6104F">
        <w:rPr>
          <w:sz w:val="28"/>
          <w:szCs w:val="28"/>
        </w:rPr>
        <w:t>О социальной защите инвалидов в Российской Федерации</w:t>
      </w:r>
      <w:r w:rsidR="00FE0AEF">
        <w:rPr>
          <w:sz w:val="28"/>
          <w:szCs w:val="28"/>
        </w:rPr>
        <w:t>»</w:t>
      </w:r>
      <w:r w:rsidR="00634487" w:rsidRPr="00D6104F">
        <w:rPr>
          <w:sz w:val="28"/>
          <w:szCs w:val="28"/>
        </w:rPr>
        <w:t>, от</w:t>
      </w:r>
      <w:r w:rsidR="00475275">
        <w:rPr>
          <w:sz w:val="28"/>
          <w:szCs w:val="28"/>
        </w:rPr>
        <w:t xml:space="preserve"> </w:t>
      </w:r>
      <w:r w:rsidR="00634487" w:rsidRPr="00D6104F">
        <w:rPr>
          <w:sz w:val="28"/>
          <w:szCs w:val="28"/>
        </w:rPr>
        <w:t xml:space="preserve">12 января 1995 года № 5-ФЗ </w:t>
      </w:r>
      <w:r w:rsidR="00FE0AEF">
        <w:rPr>
          <w:sz w:val="28"/>
          <w:szCs w:val="28"/>
        </w:rPr>
        <w:t>«</w:t>
      </w:r>
      <w:r w:rsidR="00634487" w:rsidRPr="00D6104F">
        <w:rPr>
          <w:sz w:val="28"/>
          <w:szCs w:val="28"/>
        </w:rPr>
        <w:t>О ветеранах</w:t>
      </w:r>
      <w:r w:rsidR="00FE0AEF">
        <w:rPr>
          <w:sz w:val="28"/>
          <w:szCs w:val="28"/>
        </w:rPr>
        <w:t>»</w:t>
      </w:r>
      <w:r w:rsidR="00634487" w:rsidRPr="00D6104F">
        <w:rPr>
          <w:sz w:val="28"/>
          <w:szCs w:val="28"/>
        </w:rPr>
        <w:t xml:space="preserve">, от 26 ноября 1998 года № 175-ФЗ </w:t>
      </w:r>
      <w:r w:rsidR="00FE0AEF">
        <w:rPr>
          <w:sz w:val="28"/>
          <w:szCs w:val="28"/>
        </w:rPr>
        <w:t>«</w:t>
      </w:r>
      <w:r w:rsidR="00634487" w:rsidRPr="00D6104F">
        <w:rPr>
          <w:sz w:val="28"/>
          <w:szCs w:val="28"/>
        </w:rPr>
        <w:t xml:space="preserve">О социальной защите граждан Российской Федерации, подвергшихся воздействию радиации вследствие аварии в 1957 году на производственном объединении </w:t>
      </w:r>
      <w:r w:rsidR="00FE0AEF">
        <w:rPr>
          <w:sz w:val="28"/>
          <w:szCs w:val="28"/>
        </w:rPr>
        <w:t>«</w:t>
      </w:r>
      <w:r w:rsidR="00634487" w:rsidRPr="00D6104F">
        <w:rPr>
          <w:sz w:val="28"/>
          <w:szCs w:val="28"/>
        </w:rPr>
        <w:t>Маяк</w:t>
      </w:r>
      <w:r w:rsidR="00FE0AEF">
        <w:rPr>
          <w:sz w:val="28"/>
          <w:szCs w:val="28"/>
        </w:rPr>
        <w:t>»</w:t>
      </w:r>
      <w:r w:rsidR="00634487" w:rsidRPr="00D6104F">
        <w:rPr>
          <w:sz w:val="28"/>
          <w:szCs w:val="28"/>
        </w:rPr>
        <w:t xml:space="preserve"> и сбросов радиоактивных отходов в реку Теча</w:t>
      </w:r>
      <w:r w:rsidR="00FE0AEF">
        <w:rPr>
          <w:sz w:val="28"/>
          <w:szCs w:val="28"/>
        </w:rPr>
        <w:t>»</w:t>
      </w:r>
      <w:r w:rsidR="00634487" w:rsidRPr="00D6104F">
        <w:rPr>
          <w:sz w:val="28"/>
          <w:szCs w:val="28"/>
        </w:rPr>
        <w:t>, от</w:t>
      </w:r>
      <w:r w:rsidR="00475275">
        <w:rPr>
          <w:sz w:val="28"/>
          <w:szCs w:val="28"/>
        </w:rPr>
        <w:t xml:space="preserve"> </w:t>
      </w:r>
      <w:r w:rsidR="00634487" w:rsidRPr="00D6104F">
        <w:rPr>
          <w:sz w:val="28"/>
          <w:szCs w:val="28"/>
        </w:rPr>
        <w:t xml:space="preserve">10 января 2002 года № 2-ФЗ </w:t>
      </w:r>
      <w:r w:rsidR="00FE0AEF">
        <w:rPr>
          <w:sz w:val="28"/>
          <w:szCs w:val="28"/>
        </w:rPr>
        <w:t>«</w:t>
      </w:r>
      <w:r w:rsidR="00634487" w:rsidRPr="00D6104F">
        <w:rPr>
          <w:sz w:val="28"/>
          <w:szCs w:val="28"/>
        </w:rPr>
        <w:t>О социальных гарантиях гражданам, подвергшимся радиационному воздействию вследствие ядерных испытаний на Семипалатинском полигоне</w:t>
      </w:r>
      <w:r w:rsidR="00FE0AEF">
        <w:rPr>
          <w:sz w:val="28"/>
          <w:szCs w:val="28"/>
        </w:rPr>
        <w:t>»</w:t>
      </w:r>
      <w:r w:rsidR="00634487" w:rsidRPr="00D6104F">
        <w:rPr>
          <w:sz w:val="28"/>
          <w:szCs w:val="28"/>
        </w:rPr>
        <w:t>;</w:t>
      </w:r>
    </w:p>
    <w:p w14:paraId="733802FB" w14:textId="0A9873D2" w:rsidR="00634487" w:rsidRPr="00D6104F" w:rsidRDefault="00634487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3.1.2.</w:t>
      </w:r>
      <w:r w:rsidR="00CB1A14" w:rsidRPr="00D6104F">
        <w:t xml:space="preserve"> </w:t>
      </w:r>
      <w:r w:rsidR="00CB1A14" w:rsidRPr="00D6104F">
        <w:rPr>
          <w:sz w:val="28"/>
          <w:szCs w:val="28"/>
        </w:rPr>
        <w:t>прием заявлений и документов, необходимых для осуществления выплаты, в том числе доставки, гражданам ежемесячной денежной компенсации, консультирование граждан по вопросам предоставления социальной поддержки в рамках Закон Ставропольского края от 11 февраля 2020 г</w:t>
      </w:r>
      <w:r w:rsidR="00CC331F" w:rsidRPr="00D6104F">
        <w:rPr>
          <w:sz w:val="28"/>
          <w:szCs w:val="28"/>
        </w:rPr>
        <w:t>ода</w:t>
      </w:r>
      <w:r w:rsidR="00CB1A14" w:rsidRPr="00D6104F">
        <w:rPr>
          <w:sz w:val="28"/>
          <w:szCs w:val="28"/>
        </w:rPr>
        <w:t xml:space="preserve"> № 20-кз </w:t>
      </w:r>
      <w:r w:rsidR="00FE0AEF">
        <w:rPr>
          <w:sz w:val="28"/>
          <w:szCs w:val="28"/>
        </w:rPr>
        <w:t>«</w:t>
      </w:r>
      <w:r w:rsidR="00CB1A14" w:rsidRPr="00D6104F">
        <w:rPr>
          <w:sz w:val="28"/>
          <w:szCs w:val="28"/>
        </w:rPr>
        <w:t>О дополнительной мере социальной поддержки в виде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фашизма</w:t>
      </w:r>
      <w:r w:rsidR="00FE0AEF">
        <w:rPr>
          <w:sz w:val="28"/>
          <w:szCs w:val="28"/>
        </w:rPr>
        <w:t>»</w:t>
      </w:r>
      <w:r w:rsidR="00CB1A14" w:rsidRPr="00D6104F">
        <w:rPr>
          <w:sz w:val="28"/>
          <w:szCs w:val="28"/>
        </w:rPr>
        <w:t>;</w:t>
      </w:r>
    </w:p>
    <w:p w14:paraId="46D75118" w14:textId="442475C7" w:rsidR="00517B4A" w:rsidRPr="00D6104F" w:rsidRDefault="00517B4A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3.1.3.</w:t>
      </w:r>
      <w:r w:rsidR="00B40002" w:rsidRPr="00D6104F">
        <w:t xml:space="preserve"> </w:t>
      </w:r>
      <w:r w:rsidR="00B40002" w:rsidRPr="00D6104F">
        <w:rPr>
          <w:sz w:val="28"/>
          <w:szCs w:val="28"/>
        </w:rPr>
        <w:t>прием заявлений и документов, необходимых для осуществления единовременной выплаты, предусмотренной Законом Ставропольского края от 7 октября 2022 г</w:t>
      </w:r>
      <w:r w:rsidR="00CC331F" w:rsidRPr="00D6104F">
        <w:rPr>
          <w:sz w:val="28"/>
          <w:szCs w:val="28"/>
        </w:rPr>
        <w:t>ода</w:t>
      </w:r>
      <w:r w:rsidR="00B40002" w:rsidRPr="00D6104F">
        <w:rPr>
          <w:sz w:val="28"/>
          <w:szCs w:val="28"/>
        </w:rPr>
        <w:t xml:space="preserve"> № 91-кз </w:t>
      </w:r>
      <w:r w:rsidR="00FE0AEF">
        <w:rPr>
          <w:sz w:val="28"/>
          <w:szCs w:val="28"/>
        </w:rPr>
        <w:t>«</w:t>
      </w:r>
      <w:r w:rsidR="00B40002" w:rsidRPr="00D6104F">
        <w:rPr>
          <w:sz w:val="28"/>
          <w:szCs w:val="28"/>
        </w:rPr>
        <w:t>О предоставлении дополнительной меры социальной поддержки отдельным категориям граждан, проживающих на территории Ставропольского края, в виде компенсации расходов на приобретение внутридомового газового оборудования</w:t>
      </w:r>
      <w:r w:rsidR="00FE0AEF">
        <w:rPr>
          <w:sz w:val="28"/>
          <w:szCs w:val="28"/>
        </w:rPr>
        <w:t>»</w:t>
      </w:r>
      <w:r w:rsidR="00B40002" w:rsidRPr="00D6104F">
        <w:rPr>
          <w:sz w:val="28"/>
          <w:szCs w:val="28"/>
        </w:rPr>
        <w:t xml:space="preserve"> для последующей передачи в </w:t>
      </w:r>
      <w:r w:rsidR="00CC331F" w:rsidRPr="00D6104F">
        <w:rPr>
          <w:sz w:val="28"/>
          <w:szCs w:val="28"/>
        </w:rPr>
        <w:t>м</w:t>
      </w:r>
      <w:r w:rsidR="00B40002" w:rsidRPr="00D6104F">
        <w:rPr>
          <w:sz w:val="28"/>
          <w:szCs w:val="28"/>
        </w:rPr>
        <w:t>инистерство труда и социальной защиты населения Ставропольского края;</w:t>
      </w:r>
    </w:p>
    <w:p w14:paraId="4D4ECD93" w14:textId="38989639" w:rsidR="000E5DA2" w:rsidRPr="00D6104F" w:rsidRDefault="000E5DA2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3.1.4.</w:t>
      </w:r>
      <w:r w:rsidR="00CA4D2B" w:rsidRPr="00D6104F">
        <w:t xml:space="preserve"> </w:t>
      </w:r>
      <w:r w:rsidR="00CA4D2B" w:rsidRPr="00D6104F">
        <w:rPr>
          <w:sz w:val="28"/>
          <w:szCs w:val="28"/>
        </w:rPr>
        <w:t xml:space="preserve">прием заявлений и документов, необходимых для присвоения звания </w:t>
      </w:r>
      <w:r w:rsidR="00FE0AEF">
        <w:rPr>
          <w:sz w:val="28"/>
          <w:szCs w:val="28"/>
        </w:rPr>
        <w:t>«</w:t>
      </w:r>
      <w:r w:rsidR="00CA4D2B" w:rsidRPr="00D6104F">
        <w:rPr>
          <w:sz w:val="28"/>
          <w:szCs w:val="28"/>
        </w:rPr>
        <w:t>Ветеран труда</w:t>
      </w:r>
      <w:r w:rsidR="00FE0AEF">
        <w:rPr>
          <w:sz w:val="28"/>
          <w:szCs w:val="28"/>
        </w:rPr>
        <w:t>»</w:t>
      </w:r>
      <w:r w:rsidR="00CA4D2B" w:rsidRPr="00D6104F">
        <w:rPr>
          <w:sz w:val="28"/>
          <w:szCs w:val="28"/>
        </w:rPr>
        <w:t xml:space="preserve">, и формирование списка лиц, претендующих на присвоение звания </w:t>
      </w:r>
      <w:r w:rsidR="00FE0AEF">
        <w:rPr>
          <w:sz w:val="28"/>
          <w:szCs w:val="28"/>
        </w:rPr>
        <w:t>«</w:t>
      </w:r>
      <w:r w:rsidR="00CA4D2B" w:rsidRPr="00D6104F">
        <w:rPr>
          <w:sz w:val="28"/>
          <w:szCs w:val="28"/>
        </w:rPr>
        <w:t>Ветеран труда</w:t>
      </w:r>
      <w:r w:rsidR="00FE0AEF">
        <w:rPr>
          <w:sz w:val="28"/>
          <w:szCs w:val="28"/>
        </w:rPr>
        <w:t>»</w:t>
      </w:r>
      <w:r w:rsidR="00CA4D2B" w:rsidRPr="00D6104F">
        <w:rPr>
          <w:sz w:val="28"/>
          <w:szCs w:val="28"/>
        </w:rPr>
        <w:t xml:space="preserve"> в соответствии с Законом Ставропольского края от 7 декабря 2004 г</w:t>
      </w:r>
      <w:r w:rsidR="00D97418" w:rsidRPr="00D6104F">
        <w:rPr>
          <w:sz w:val="28"/>
          <w:szCs w:val="28"/>
        </w:rPr>
        <w:t>ода</w:t>
      </w:r>
      <w:r w:rsidR="00CA4D2B" w:rsidRPr="00D6104F">
        <w:rPr>
          <w:sz w:val="28"/>
          <w:szCs w:val="28"/>
        </w:rPr>
        <w:t xml:space="preserve"> № 103-кз </w:t>
      </w:r>
      <w:r w:rsidR="00FE0AEF">
        <w:rPr>
          <w:sz w:val="28"/>
          <w:szCs w:val="28"/>
        </w:rPr>
        <w:t>«</w:t>
      </w:r>
      <w:r w:rsidR="00CA4D2B" w:rsidRPr="00D6104F">
        <w:rPr>
          <w:sz w:val="28"/>
          <w:szCs w:val="28"/>
        </w:rPr>
        <w:t>О мерах социальной поддержки ветеранов</w:t>
      </w:r>
      <w:r w:rsidR="00FE0AEF">
        <w:rPr>
          <w:sz w:val="28"/>
          <w:szCs w:val="28"/>
        </w:rPr>
        <w:t>»</w:t>
      </w:r>
      <w:r w:rsidR="00CA4D2B" w:rsidRPr="00D6104F">
        <w:rPr>
          <w:sz w:val="28"/>
          <w:szCs w:val="28"/>
        </w:rPr>
        <w:t>;</w:t>
      </w:r>
    </w:p>
    <w:p w14:paraId="633161A8" w14:textId="4070C329" w:rsidR="004C2E58" w:rsidRPr="00D6104F" w:rsidRDefault="007579C5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3.1.5.</w:t>
      </w:r>
      <w:r w:rsidR="004C2E58" w:rsidRPr="00D6104F">
        <w:t xml:space="preserve"> </w:t>
      </w:r>
      <w:r w:rsidR="004C2E58" w:rsidRPr="00D6104F">
        <w:rPr>
          <w:sz w:val="28"/>
          <w:szCs w:val="28"/>
        </w:rPr>
        <w:t>принятие решения о предоставлении компенсации расходов на уплату взноса на капитальный ремонт общего имущества в многоквартирном доме отдельным категориям граждан в соответствии с Законом Ставропольского края от 28 июня 2013 г</w:t>
      </w:r>
      <w:r w:rsidR="00D97418" w:rsidRPr="00D6104F">
        <w:rPr>
          <w:sz w:val="28"/>
          <w:szCs w:val="28"/>
        </w:rPr>
        <w:t>ода</w:t>
      </w:r>
      <w:r w:rsidR="004C2E58" w:rsidRPr="00D6104F">
        <w:rPr>
          <w:sz w:val="28"/>
          <w:szCs w:val="28"/>
        </w:rPr>
        <w:t xml:space="preserve"> № 57-кз </w:t>
      </w:r>
      <w:r w:rsidR="00FE0AEF">
        <w:rPr>
          <w:sz w:val="28"/>
          <w:szCs w:val="28"/>
        </w:rPr>
        <w:t>«</w:t>
      </w:r>
      <w:r w:rsidR="004C2E58" w:rsidRPr="00D6104F">
        <w:rPr>
          <w:sz w:val="28"/>
          <w:szCs w:val="28"/>
        </w:rPr>
        <w:t>Об организации проведения капитального ремонта общего имущества в многоквартирных домах, расположенных на территории Ставропольского края</w:t>
      </w:r>
      <w:r w:rsidR="00FE0AEF">
        <w:rPr>
          <w:sz w:val="28"/>
          <w:szCs w:val="28"/>
        </w:rPr>
        <w:t>»</w:t>
      </w:r>
      <w:r w:rsidR="004C2E58" w:rsidRPr="00D6104F">
        <w:rPr>
          <w:sz w:val="28"/>
          <w:szCs w:val="28"/>
        </w:rPr>
        <w:t xml:space="preserve"> и ее предоставлении;</w:t>
      </w:r>
    </w:p>
    <w:p w14:paraId="787C6164" w14:textId="1D39FE54" w:rsidR="004C2E58" w:rsidRPr="00D6104F" w:rsidRDefault="004C2E58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 xml:space="preserve">3.1.6. прием заявлений и документов, необходимых для присвоения звания </w:t>
      </w:r>
      <w:r w:rsidR="00FE0AEF">
        <w:rPr>
          <w:sz w:val="28"/>
          <w:szCs w:val="28"/>
        </w:rPr>
        <w:t>«</w:t>
      </w:r>
      <w:r w:rsidRPr="00D6104F">
        <w:rPr>
          <w:sz w:val="28"/>
          <w:szCs w:val="28"/>
        </w:rPr>
        <w:t>Ветеран труда Ставропольского края</w:t>
      </w:r>
      <w:r w:rsidR="00FE0AEF">
        <w:rPr>
          <w:sz w:val="28"/>
          <w:szCs w:val="28"/>
        </w:rPr>
        <w:t>»</w:t>
      </w:r>
      <w:r w:rsidRPr="00D6104F">
        <w:rPr>
          <w:sz w:val="28"/>
          <w:szCs w:val="28"/>
        </w:rPr>
        <w:t xml:space="preserve">, и формирование списка лиц, претендующих на присвоение звания </w:t>
      </w:r>
      <w:r w:rsidR="00FE0AEF">
        <w:rPr>
          <w:sz w:val="28"/>
          <w:szCs w:val="28"/>
        </w:rPr>
        <w:t>«</w:t>
      </w:r>
      <w:r w:rsidRPr="00D6104F">
        <w:rPr>
          <w:sz w:val="28"/>
          <w:szCs w:val="28"/>
        </w:rPr>
        <w:t>Ветеран труда Ставропольского края</w:t>
      </w:r>
      <w:r w:rsidR="00FE0AEF">
        <w:rPr>
          <w:sz w:val="28"/>
          <w:szCs w:val="28"/>
        </w:rPr>
        <w:t>»</w:t>
      </w:r>
      <w:r w:rsidRPr="00D6104F">
        <w:rPr>
          <w:sz w:val="28"/>
          <w:szCs w:val="28"/>
        </w:rPr>
        <w:t xml:space="preserve"> </w:t>
      </w:r>
      <w:r w:rsidRPr="00D6104F">
        <w:rPr>
          <w:sz w:val="28"/>
          <w:szCs w:val="28"/>
        </w:rPr>
        <w:lastRenderedPageBreak/>
        <w:t>в соответствии с Законом Ставропольского края от</w:t>
      </w:r>
      <w:r w:rsidR="00475275">
        <w:rPr>
          <w:sz w:val="28"/>
          <w:szCs w:val="28"/>
        </w:rPr>
        <w:t xml:space="preserve"> </w:t>
      </w:r>
      <w:r w:rsidRPr="00D6104F">
        <w:rPr>
          <w:sz w:val="28"/>
          <w:szCs w:val="28"/>
        </w:rPr>
        <w:t>11 февраля 2014 г</w:t>
      </w:r>
      <w:r w:rsidR="00D97418" w:rsidRPr="00D6104F">
        <w:rPr>
          <w:sz w:val="28"/>
          <w:szCs w:val="28"/>
        </w:rPr>
        <w:t>ода</w:t>
      </w:r>
      <w:r w:rsidRPr="00D6104F">
        <w:rPr>
          <w:sz w:val="28"/>
          <w:szCs w:val="28"/>
        </w:rPr>
        <w:t xml:space="preserve"> № 8-кз </w:t>
      </w:r>
      <w:r w:rsidR="00FE0AEF">
        <w:rPr>
          <w:sz w:val="28"/>
          <w:szCs w:val="28"/>
        </w:rPr>
        <w:t>«</w:t>
      </w:r>
      <w:r w:rsidRPr="00D6104F">
        <w:rPr>
          <w:sz w:val="28"/>
          <w:szCs w:val="28"/>
        </w:rPr>
        <w:t>О ветеранах труда Ставропольского края</w:t>
      </w:r>
      <w:r w:rsidR="00FE0AEF">
        <w:rPr>
          <w:sz w:val="28"/>
          <w:szCs w:val="28"/>
        </w:rPr>
        <w:t>»</w:t>
      </w:r>
      <w:r w:rsidRPr="00D6104F">
        <w:rPr>
          <w:sz w:val="28"/>
          <w:szCs w:val="28"/>
        </w:rPr>
        <w:t>;</w:t>
      </w:r>
    </w:p>
    <w:p w14:paraId="56B120BA" w14:textId="28F941AF" w:rsidR="004C2E58" w:rsidRPr="00D6104F" w:rsidRDefault="004C2E58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 xml:space="preserve">3.1.7. назначение и </w:t>
      </w:r>
      <w:r w:rsidRPr="008B4F19">
        <w:rPr>
          <w:sz w:val="28"/>
          <w:szCs w:val="28"/>
        </w:rPr>
        <w:t>осуществление</w:t>
      </w:r>
      <w:r w:rsidRPr="00D6104F">
        <w:rPr>
          <w:sz w:val="28"/>
          <w:szCs w:val="28"/>
        </w:rPr>
        <w:t xml:space="preserve"> ежемесячной денежной выплаты ветеранам труда, лицам, награжденным медалью </w:t>
      </w:r>
      <w:r w:rsidR="00FE0AEF">
        <w:rPr>
          <w:sz w:val="28"/>
          <w:szCs w:val="28"/>
        </w:rPr>
        <w:t>«</w:t>
      </w:r>
      <w:r w:rsidRPr="00D6104F">
        <w:rPr>
          <w:sz w:val="28"/>
          <w:szCs w:val="28"/>
        </w:rPr>
        <w:t>Герой труда Ставрополья</w:t>
      </w:r>
      <w:r w:rsidR="00FE0AEF">
        <w:rPr>
          <w:sz w:val="28"/>
          <w:szCs w:val="28"/>
        </w:rPr>
        <w:t>»</w:t>
      </w:r>
      <w:r w:rsidRPr="00D6104F">
        <w:rPr>
          <w:sz w:val="28"/>
          <w:szCs w:val="28"/>
        </w:rPr>
        <w:t>, и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войны, в соответствии с Законом Ставропольского края от 7 декабря 2004 г</w:t>
      </w:r>
      <w:r w:rsidR="00D97418" w:rsidRPr="00D6104F">
        <w:rPr>
          <w:sz w:val="28"/>
          <w:szCs w:val="28"/>
        </w:rPr>
        <w:t>ода</w:t>
      </w:r>
      <w:r w:rsidR="00475275">
        <w:rPr>
          <w:sz w:val="28"/>
          <w:szCs w:val="28"/>
        </w:rPr>
        <w:t xml:space="preserve"> </w:t>
      </w:r>
      <w:r w:rsidRPr="00D6104F">
        <w:rPr>
          <w:sz w:val="28"/>
          <w:szCs w:val="28"/>
        </w:rPr>
        <w:t xml:space="preserve">№ 103-кз </w:t>
      </w:r>
      <w:r w:rsidR="00FE0AEF">
        <w:rPr>
          <w:sz w:val="28"/>
          <w:szCs w:val="28"/>
        </w:rPr>
        <w:t>«</w:t>
      </w:r>
      <w:r w:rsidRPr="00D6104F">
        <w:rPr>
          <w:sz w:val="28"/>
          <w:szCs w:val="28"/>
        </w:rPr>
        <w:t>О мерах социальной поддержки ветеранов</w:t>
      </w:r>
      <w:r w:rsidR="00FE0AEF">
        <w:rPr>
          <w:sz w:val="28"/>
          <w:szCs w:val="28"/>
        </w:rPr>
        <w:t>»</w:t>
      </w:r>
      <w:r w:rsidRPr="00D6104F">
        <w:rPr>
          <w:sz w:val="28"/>
          <w:szCs w:val="28"/>
        </w:rPr>
        <w:t>;</w:t>
      </w:r>
    </w:p>
    <w:p w14:paraId="644172E2" w14:textId="6F0EB9A7" w:rsidR="004C2E58" w:rsidRPr="00D6104F" w:rsidRDefault="004C2E58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 xml:space="preserve">3.1.8. назначение и </w:t>
      </w:r>
      <w:r w:rsidRPr="008B4F19">
        <w:rPr>
          <w:sz w:val="28"/>
          <w:szCs w:val="28"/>
        </w:rPr>
        <w:t>осуществление</w:t>
      </w:r>
      <w:r w:rsidRPr="00D6104F">
        <w:rPr>
          <w:sz w:val="28"/>
          <w:szCs w:val="28"/>
        </w:rPr>
        <w:t xml:space="preserve"> ежемесячной </w:t>
      </w:r>
      <w:r w:rsidR="004A47AF" w:rsidRPr="00D6104F">
        <w:rPr>
          <w:sz w:val="28"/>
          <w:szCs w:val="28"/>
        </w:rPr>
        <w:t>денежной выплаты</w:t>
      </w:r>
      <w:r w:rsidRPr="00D6104F">
        <w:rPr>
          <w:sz w:val="28"/>
          <w:szCs w:val="28"/>
        </w:rPr>
        <w:t xml:space="preserve"> ветеранам труда Ставропольского края в соответствии с Законом Ставропольского края от 11 февраля 2014 г</w:t>
      </w:r>
      <w:r w:rsidR="00743947" w:rsidRPr="00D6104F">
        <w:rPr>
          <w:sz w:val="28"/>
          <w:szCs w:val="28"/>
        </w:rPr>
        <w:t>ода</w:t>
      </w:r>
      <w:r w:rsidRPr="00D6104F">
        <w:rPr>
          <w:sz w:val="28"/>
          <w:szCs w:val="28"/>
        </w:rPr>
        <w:t xml:space="preserve"> № 8-кз </w:t>
      </w:r>
      <w:r w:rsidR="00FE0AEF">
        <w:rPr>
          <w:sz w:val="28"/>
          <w:szCs w:val="28"/>
        </w:rPr>
        <w:t>«</w:t>
      </w:r>
      <w:r w:rsidRPr="00D6104F">
        <w:rPr>
          <w:sz w:val="28"/>
          <w:szCs w:val="28"/>
        </w:rPr>
        <w:t>О ветеранах труда Ставропольского края</w:t>
      </w:r>
      <w:r w:rsidR="00FE0AEF">
        <w:rPr>
          <w:sz w:val="28"/>
          <w:szCs w:val="28"/>
        </w:rPr>
        <w:t>»</w:t>
      </w:r>
      <w:r w:rsidRPr="00D6104F">
        <w:rPr>
          <w:sz w:val="28"/>
          <w:szCs w:val="28"/>
        </w:rPr>
        <w:t>;</w:t>
      </w:r>
    </w:p>
    <w:p w14:paraId="3DE136D9" w14:textId="4609B140" w:rsidR="004C2E58" w:rsidRPr="00D6104F" w:rsidRDefault="004C2E58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3.1.9. назначение и осуществление ежемесячной денежной выплаты реабилитированным лицам и лицам, признанным пострадавшими от политических репрессий, в соответствии с Законом Ставропольского края от</w:t>
      </w:r>
      <w:r w:rsidR="00475275">
        <w:rPr>
          <w:sz w:val="28"/>
          <w:szCs w:val="28"/>
        </w:rPr>
        <w:t xml:space="preserve"> </w:t>
      </w:r>
      <w:r w:rsidRPr="00D6104F">
        <w:rPr>
          <w:sz w:val="28"/>
          <w:szCs w:val="28"/>
        </w:rPr>
        <w:t>7 декабря 2004 г</w:t>
      </w:r>
      <w:r w:rsidR="00743947" w:rsidRPr="00D6104F">
        <w:rPr>
          <w:sz w:val="28"/>
          <w:szCs w:val="28"/>
        </w:rPr>
        <w:t>ода</w:t>
      </w:r>
      <w:r w:rsidRPr="00D6104F">
        <w:rPr>
          <w:sz w:val="28"/>
          <w:szCs w:val="28"/>
        </w:rPr>
        <w:t xml:space="preserve"> № 100-кз </w:t>
      </w:r>
      <w:r w:rsidR="00FE0AEF">
        <w:rPr>
          <w:sz w:val="28"/>
          <w:szCs w:val="28"/>
        </w:rPr>
        <w:t>«</w:t>
      </w:r>
      <w:r w:rsidRPr="00D6104F">
        <w:rPr>
          <w:sz w:val="28"/>
          <w:szCs w:val="28"/>
        </w:rPr>
        <w:t>О мерах социальной поддержки жертв политических репрессий</w:t>
      </w:r>
      <w:r w:rsidR="00FE0AEF">
        <w:rPr>
          <w:sz w:val="28"/>
          <w:szCs w:val="28"/>
        </w:rPr>
        <w:t>»</w:t>
      </w:r>
      <w:r w:rsidRPr="00D6104F">
        <w:rPr>
          <w:sz w:val="28"/>
          <w:szCs w:val="28"/>
        </w:rPr>
        <w:t>;</w:t>
      </w:r>
    </w:p>
    <w:p w14:paraId="0401E825" w14:textId="20A4863E" w:rsidR="004C2E58" w:rsidRPr="00D6104F" w:rsidRDefault="004C2E58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3.1.10.</w:t>
      </w:r>
      <w:r w:rsidR="00005C8C">
        <w:rPr>
          <w:sz w:val="28"/>
          <w:szCs w:val="28"/>
        </w:rPr>
        <w:t xml:space="preserve"> </w:t>
      </w:r>
      <w:r w:rsidRPr="00D6104F">
        <w:rPr>
          <w:sz w:val="28"/>
          <w:szCs w:val="28"/>
        </w:rPr>
        <w:t>назначени</w:t>
      </w:r>
      <w:r w:rsidR="00005C8C">
        <w:rPr>
          <w:sz w:val="28"/>
          <w:szCs w:val="28"/>
        </w:rPr>
        <w:t>е</w:t>
      </w:r>
      <w:r w:rsidRPr="00D6104F">
        <w:rPr>
          <w:sz w:val="28"/>
          <w:szCs w:val="28"/>
        </w:rPr>
        <w:t xml:space="preserve"> и выплаты ежемесячной доплаты к пенсии гражданам, ставшим инвалидами вследствие ранения, контузии, увечья или заболевания, полученных при исполнении обязанностей военной службы в районах боевых действий в периоды, указанные в Федеральном законе от</w:t>
      </w:r>
      <w:r w:rsidR="00475275">
        <w:rPr>
          <w:sz w:val="28"/>
          <w:szCs w:val="28"/>
        </w:rPr>
        <w:t xml:space="preserve"> </w:t>
      </w:r>
      <w:r w:rsidRPr="00D6104F">
        <w:rPr>
          <w:sz w:val="28"/>
          <w:szCs w:val="28"/>
        </w:rPr>
        <w:t xml:space="preserve">12 января 1995 года № 5-ФЗ </w:t>
      </w:r>
      <w:r w:rsidR="00FE0AEF">
        <w:rPr>
          <w:sz w:val="28"/>
          <w:szCs w:val="28"/>
        </w:rPr>
        <w:t>«</w:t>
      </w:r>
      <w:r w:rsidRPr="00D6104F">
        <w:rPr>
          <w:sz w:val="28"/>
          <w:szCs w:val="28"/>
        </w:rPr>
        <w:t>О ветеранах</w:t>
      </w:r>
      <w:r w:rsidR="00FE0AEF">
        <w:rPr>
          <w:sz w:val="28"/>
          <w:szCs w:val="28"/>
        </w:rPr>
        <w:t>»</w:t>
      </w:r>
      <w:r w:rsidRPr="00D6104F">
        <w:rPr>
          <w:sz w:val="28"/>
          <w:szCs w:val="28"/>
        </w:rPr>
        <w:t>, при прохождении ими военной службы по призыву в качестве солдат, матросов, сержантов и старшин, не получающим страховую пенсию по старости, в соответствии с Законом Ставропольского края от 10 апреля 2006 г</w:t>
      </w:r>
      <w:r w:rsidR="008A7F86" w:rsidRPr="00D6104F">
        <w:rPr>
          <w:sz w:val="28"/>
          <w:szCs w:val="28"/>
        </w:rPr>
        <w:t>ода</w:t>
      </w:r>
      <w:r w:rsidRPr="00D6104F">
        <w:rPr>
          <w:sz w:val="28"/>
          <w:szCs w:val="28"/>
        </w:rPr>
        <w:t xml:space="preserve"> № 19-кз </w:t>
      </w:r>
      <w:r w:rsidR="00FE0AEF">
        <w:rPr>
          <w:sz w:val="28"/>
          <w:szCs w:val="28"/>
        </w:rPr>
        <w:t>«</w:t>
      </w:r>
      <w:r w:rsidRPr="00D6104F">
        <w:rPr>
          <w:sz w:val="28"/>
          <w:szCs w:val="28"/>
        </w:rPr>
        <w:t>О мерах социальной поддержки отдельных категорий граждан, находящихся в трудной жизненной ситуации, и ветеранов Великой Отечественной войны</w:t>
      </w:r>
      <w:r w:rsidR="00FE0AEF">
        <w:rPr>
          <w:sz w:val="28"/>
          <w:szCs w:val="28"/>
        </w:rPr>
        <w:t>»</w:t>
      </w:r>
      <w:r w:rsidRPr="00D6104F">
        <w:rPr>
          <w:sz w:val="28"/>
          <w:szCs w:val="28"/>
        </w:rPr>
        <w:t>;</w:t>
      </w:r>
    </w:p>
    <w:p w14:paraId="58338797" w14:textId="3EFED523" w:rsidR="004C2E58" w:rsidRPr="00D6104F" w:rsidRDefault="004C2E58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3.1.11. назначение и осуществление ежемесячной денежной выплаты супруге (супругу), не вступившей (не вступившему) в повторный брак, а также родителям ветерана боевых действий из числа военнослужащих и лиц, указанных в подпунктах 1–4 пункта 1 статьи 3 Федерального закона от</w:t>
      </w:r>
      <w:r w:rsidR="00475275">
        <w:rPr>
          <w:sz w:val="28"/>
          <w:szCs w:val="28"/>
        </w:rPr>
        <w:t xml:space="preserve"> </w:t>
      </w:r>
      <w:r w:rsidRPr="00D6104F">
        <w:rPr>
          <w:sz w:val="28"/>
          <w:szCs w:val="28"/>
        </w:rPr>
        <w:t xml:space="preserve">12 января 1995 года № 5-ФЗ </w:t>
      </w:r>
      <w:r w:rsidR="00FE0AEF">
        <w:rPr>
          <w:sz w:val="28"/>
          <w:szCs w:val="28"/>
        </w:rPr>
        <w:t>«</w:t>
      </w:r>
      <w:r w:rsidRPr="00D6104F">
        <w:rPr>
          <w:sz w:val="28"/>
          <w:szCs w:val="28"/>
        </w:rPr>
        <w:t>О ветеранах</w:t>
      </w:r>
      <w:r w:rsidR="00FE0AEF">
        <w:rPr>
          <w:sz w:val="28"/>
          <w:szCs w:val="28"/>
        </w:rPr>
        <w:t>»</w:t>
      </w:r>
      <w:r w:rsidRPr="00D6104F">
        <w:rPr>
          <w:sz w:val="28"/>
          <w:szCs w:val="28"/>
        </w:rPr>
        <w:t>, погибшего при исполнении обязанностей военной службы, в соответствии с Законом Ставропольского края от 10 апреля 2006 г</w:t>
      </w:r>
      <w:r w:rsidR="008A7F86" w:rsidRPr="00D6104F">
        <w:rPr>
          <w:sz w:val="28"/>
          <w:szCs w:val="28"/>
        </w:rPr>
        <w:t>ода</w:t>
      </w:r>
      <w:r w:rsidRPr="00D6104F">
        <w:rPr>
          <w:sz w:val="28"/>
          <w:szCs w:val="28"/>
        </w:rPr>
        <w:t xml:space="preserve"> № 19-кз </w:t>
      </w:r>
      <w:r w:rsidR="00FE0AEF">
        <w:rPr>
          <w:sz w:val="28"/>
          <w:szCs w:val="28"/>
        </w:rPr>
        <w:t>«</w:t>
      </w:r>
      <w:r w:rsidRPr="00D6104F">
        <w:rPr>
          <w:sz w:val="28"/>
          <w:szCs w:val="28"/>
        </w:rPr>
        <w:t>О мерах социальной поддержки отдельных категорий граждан, находящихся в трудной жизненной ситуации, и ветеранов Великой Отечественной войны</w:t>
      </w:r>
      <w:r w:rsidR="00FE0AEF">
        <w:rPr>
          <w:sz w:val="28"/>
          <w:szCs w:val="28"/>
        </w:rPr>
        <w:t>»</w:t>
      </w:r>
      <w:r w:rsidRPr="00D6104F">
        <w:rPr>
          <w:sz w:val="28"/>
          <w:szCs w:val="28"/>
        </w:rPr>
        <w:t>;</w:t>
      </w:r>
    </w:p>
    <w:p w14:paraId="4BE595E1" w14:textId="58A7FBBD" w:rsidR="004C2E58" w:rsidRPr="00D6104F" w:rsidRDefault="004C2E58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3.1.12. назначени</w:t>
      </w:r>
      <w:r w:rsidR="00005C8C">
        <w:rPr>
          <w:sz w:val="28"/>
          <w:szCs w:val="28"/>
        </w:rPr>
        <w:t>е</w:t>
      </w:r>
      <w:r w:rsidRPr="00D6104F">
        <w:rPr>
          <w:sz w:val="28"/>
          <w:szCs w:val="28"/>
        </w:rPr>
        <w:t xml:space="preserve"> компенсации стоимости проезда по социальной необходимости на пассажирском автомобильном транспорте общего пользования (кроме такси) по маршрутам межмуниципального сообщения в Ставропольском крае в соответствии с Законом Ставропольского края от 12 мая 2010 г</w:t>
      </w:r>
      <w:r w:rsidR="008A7F86" w:rsidRPr="00D6104F">
        <w:rPr>
          <w:sz w:val="28"/>
          <w:szCs w:val="28"/>
        </w:rPr>
        <w:t>ода</w:t>
      </w:r>
      <w:r w:rsidRPr="00D6104F">
        <w:rPr>
          <w:sz w:val="28"/>
          <w:szCs w:val="28"/>
        </w:rPr>
        <w:t xml:space="preserve"> № 31-кз </w:t>
      </w:r>
      <w:r w:rsidR="00FE0AEF">
        <w:rPr>
          <w:sz w:val="28"/>
          <w:szCs w:val="28"/>
        </w:rPr>
        <w:t>«</w:t>
      </w:r>
      <w:r w:rsidRPr="00D6104F">
        <w:rPr>
          <w:sz w:val="28"/>
          <w:szCs w:val="28"/>
        </w:rPr>
        <w:t>Об обеспечении равной доступности услуг пассажирского автомобильного транспорта маршрутов межмуниципального сообщения в Ставропольском крае</w:t>
      </w:r>
      <w:r w:rsidR="00FE0AEF">
        <w:rPr>
          <w:sz w:val="28"/>
          <w:szCs w:val="28"/>
        </w:rPr>
        <w:t>»</w:t>
      </w:r>
      <w:r w:rsidRPr="00D6104F">
        <w:rPr>
          <w:sz w:val="28"/>
          <w:szCs w:val="28"/>
        </w:rPr>
        <w:t>;</w:t>
      </w:r>
    </w:p>
    <w:p w14:paraId="41B3B367" w14:textId="582E9144" w:rsidR="004C2E58" w:rsidRPr="00D6104F" w:rsidRDefault="004C2E58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lastRenderedPageBreak/>
        <w:t>3.1.</w:t>
      </w:r>
      <w:r w:rsidR="008A7F86" w:rsidRPr="00D6104F">
        <w:rPr>
          <w:sz w:val="28"/>
          <w:szCs w:val="28"/>
        </w:rPr>
        <w:t xml:space="preserve">13. </w:t>
      </w:r>
      <w:r w:rsidRPr="00D6104F">
        <w:rPr>
          <w:sz w:val="28"/>
          <w:szCs w:val="28"/>
        </w:rPr>
        <w:t>ежегодн</w:t>
      </w:r>
      <w:r w:rsidR="00B33A1C">
        <w:rPr>
          <w:sz w:val="28"/>
          <w:szCs w:val="28"/>
        </w:rPr>
        <w:t>ую</w:t>
      </w:r>
      <w:r w:rsidRPr="00D6104F">
        <w:rPr>
          <w:sz w:val="28"/>
          <w:szCs w:val="28"/>
        </w:rPr>
        <w:t xml:space="preserve"> денежн</w:t>
      </w:r>
      <w:r w:rsidR="00B33A1C">
        <w:rPr>
          <w:sz w:val="28"/>
          <w:szCs w:val="28"/>
        </w:rPr>
        <w:t>ую</w:t>
      </w:r>
      <w:r w:rsidRPr="00D6104F">
        <w:rPr>
          <w:sz w:val="28"/>
          <w:szCs w:val="28"/>
        </w:rPr>
        <w:t xml:space="preserve"> выплат</w:t>
      </w:r>
      <w:r w:rsidR="00B33A1C">
        <w:rPr>
          <w:sz w:val="28"/>
          <w:szCs w:val="28"/>
        </w:rPr>
        <w:t>у</w:t>
      </w:r>
      <w:r w:rsidRPr="00D6104F">
        <w:rPr>
          <w:sz w:val="28"/>
          <w:szCs w:val="28"/>
        </w:rPr>
        <w:t xml:space="preserve"> лицам, награжденным нагрудным знаком </w:t>
      </w:r>
      <w:r w:rsidR="00FE0AEF">
        <w:rPr>
          <w:sz w:val="28"/>
          <w:szCs w:val="28"/>
        </w:rPr>
        <w:t>«</w:t>
      </w:r>
      <w:r w:rsidRPr="00D6104F">
        <w:rPr>
          <w:sz w:val="28"/>
          <w:szCs w:val="28"/>
        </w:rPr>
        <w:t>Почетный донор России</w:t>
      </w:r>
      <w:r w:rsidR="00FE0AEF">
        <w:rPr>
          <w:sz w:val="28"/>
          <w:szCs w:val="28"/>
        </w:rPr>
        <w:t>»</w:t>
      </w:r>
      <w:r w:rsidRPr="00D6104F">
        <w:rPr>
          <w:sz w:val="28"/>
          <w:szCs w:val="28"/>
        </w:rPr>
        <w:t xml:space="preserve">, </w:t>
      </w:r>
      <w:r w:rsidR="00FE0AEF">
        <w:rPr>
          <w:sz w:val="28"/>
          <w:szCs w:val="28"/>
        </w:rPr>
        <w:t>«</w:t>
      </w:r>
      <w:r w:rsidRPr="00D6104F">
        <w:rPr>
          <w:sz w:val="28"/>
          <w:szCs w:val="28"/>
        </w:rPr>
        <w:t>Почетный донор СССР</w:t>
      </w:r>
      <w:r w:rsidR="00FE0AEF">
        <w:rPr>
          <w:sz w:val="28"/>
          <w:szCs w:val="28"/>
        </w:rPr>
        <w:t>»</w:t>
      </w:r>
      <w:r w:rsidRPr="00D6104F">
        <w:rPr>
          <w:sz w:val="28"/>
          <w:szCs w:val="28"/>
        </w:rPr>
        <w:t xml:space="preserve">, в соответствии с Федеральным законом от 20 июля 2012 года №125-ФЗ </w:t>
      </w:r>
      <w:r w:rsidR="00FE0AEF">
        <w:rPr>
          <w:sz w:val="28"/>
          <w:szCs w:val="28"/>
        </w:rPr>
        <w:t>«</w:t>
      </w:r>
      <w:r w:rsidRPr="00D6104F">
        <w:rPr>
          <w:sz w:val="28"/>
          <w:szCs w:val="28"/>
        </w:rPr>
        <w:t>О донорстве крови и ее компонентов</w:t>
      </w:r>
      <w:r w:rsidR="00FE0AEF">
        <w:rPr>
          <w:sz w:val="28"/>
          <w:szCs w:val="28"/>
        </w:rPr>
        <w:t>»</w:t>
      </w:r>
      <w:r w:rsidRPr="00D6104F">
        <w:rPr>
          <w:sz w:val="28"/>
          <w:szCs w:val="28"/>
        </w:rPr>
        <w:t>;</w:t>
      </w:r>
    </w:p>
    <w:p w14:paraId="25F64804" w14:textId="2D706073" w:rsidR="007579C5" w:rsidRPr="00D6104F" w:rsidRDefault="004C2E58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 xml:space="preserve">3.1.14. прием заявлений и документов, необходимых для выдачи удостоверений гражданам Российской Федерации, родившимся на территории Союза Советских Социалистических Республик, не достигшим совершеннолетия на 3 сентября 1945 </w:t>
      </w:r>
      <w:bookmarkStart w:id="0" w:name="_Hlk238133993"/>
      <w:r w:rsidRPr="00D6104F">
        <w:rPr>
          <w:sz w:val="28"/>
          <w:szCs w:val="28"/>
        </w:rPr>
        <w:t>года</w:t>
      </w:r>
      <w:bookmarkEnd w:id="0"/>
      <w:r w:rsidRPr="00D6104F">
        <w:rPr>
          <w:sz w:val="28"/>
          <w:szCs w:val="28"/>
        </w:rPr>
        <w:t xml:space="preserve"> и постоянно проживающим на территории Ставропольского края, в соответствии с Законом Ставропольского края от 13 декабря 2018 </w:t>
      </w:r>
      <w:r w:rsidR="00ED77B8" w:rsidRPr="00D6104F">
        <w:rPr>
          <w:sz w:val="28"/>
          <w:szCs w:val="28"/>
        </w:rPr>
        <w:t>года</w:t>
      </w:r>
      <w:r w:rsidRPr="00D6104F">
        <w:rPr>
          <w:sz w:val="28"/>
          <w:szCs w:val="28"/>
        </w:rPr>
        <w:t xml:space="preserve"> №104-кз </w:t>
      </w:r>
      <w:r w:rsidR="00FE0AEF">
        <w:rPr>
          <w:sz w:val="28"/>
          <w:szCs w:val="28"/>
        </w:rPr>
        <w:t>«</w:t>
      </w:r>
      <w:r w:rsidRPr="00D6104F">
        <w:rPr>
          <w:sz w:val="28"/>
          <w:szCs w:val="28"/>
        </w:rPr>
        <w:t>О детях войны в Ставропольском крае</w:t>
      </w:r>
      <w:r w:rsidR="00FE0AEF">
        <w:rPr>
          <w:sz w:val="28"/>
          <w:szCs w:val="28"/>
        </w:rPr>
        <w:t>»</w:t>
      </w:r>
      <w:r w:rsidRPr="00D6104F">
        <w:rPr>
          <w:sz w:val="28"/>
          <w:szCs w:val="28"/>
        </w:rPr>
        <w:t>, оформлении и выдаче указанных удостоверений;</w:t>
      </w:r>
    </w:p>
    <w:p w14:paraId="743593DF" w14:textId="27551405" w:rsidR="00CB678F" w:rsidRPr="00D6104F" w:rsidRDefault="00CB678F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3.1.</w:t>
      </w:r>
      <w:r w:rsidR="0055675A" w:rsidRPr="00D6104F">
        <w:rPr>
          <w:sz w:val="28"/>
          <w:szCs w:val="28"/>
        </w:rPr>
        <w:t>1</w:t>
      </w:r>
      <w:r w:rsidRPr="00D6104F">
        <w:rPr>
          <w:sz w:val="28"/>
          <w:szCs w:val="28"/>
        </w:rPr>
        <w:t>5.</w:t>
      </w:r>
      <w:r w:rsidR="0026065C" w:rsidRPr="00D6104F">
        <w:t xml:space="preserve"> </w:t>
      </w:r>
      <w:r w:rsidR="0026065C" w:rsidRPr="00D6104F">
        <w:rPr>
          <w:sz w:val="28"/>
          <w:szCs w:val="28"/>
        </w:rPr>
        <w:t xml:space="preserve">прием заявлений и документов, необходимых для назначения и выплаты военнослужащим ежегодной компенсации части стоимости путевки в санаторно-курортную организацию в соответствии с законом Ставропольского края от 10 апреля 2006 </w:t>
      </w:r>
      <w:r w:rsidR="00ED77B8" w:rsidRPr="00D6104F">
        <w:rPr>
          <w:sz w:val="28"/>
          <w:szCs w:val="28"/>
        </w:rPr>
        <w:t xml:space="preserve">года </w:t>
      </w:r>
      <w:r w:rsidR="0026065C" w:rsidRPr="00D6104F">
        <w:rPr>
          <w:sz w:val="28"/>
          <w:szCs w:val="28"/>
        </w:rPr>
        <w:t xml:space="preserve">№ 19-кз </w:t>
      </w:r>
      <w:r w:rsidR="00FE0AEF">
        <w:rPr>
          <w:sz w:val="28"/>
          <w:szCs w:val="28"/>
        </w:rPr>
        <w:t>«</w:t>
      </w:r>
      <w:r w:rsidR="0026065C" w:rsidRPr="00D6104F">
        <w:rPr>
          <w:sz w:val="28"/>
          <w:szCs w:val="28"/>
        </w:rPr>
        <w:t>О мерах социальной поддержки отдельных категорий граждан, находящихся</w:t>
      </w:r>
      <w:r w:rsidR="00475275">
        <w:rPr>
          <w:sz w:val="28"/>
          <w:szCs w:val="28"/>
        </w:rPr>
        <w:t xml:space="preserve"> </w:t>
      </w:r>
      <w:r w:rsidR="0026065C" w:rsidRPr="00D6104F">
        <w:rPr>
          <w:sz w:val="28"/>
          <w:szCs w:val="28"/>
        </w:rPr>
        <w:t>в трудной жизненной ситуации, и ветеранов Великой Отечественной войны</w:t>
      </w:r>
      <w:r w:rsidR="00FE0AEF">
        <w:rPr>
          <w:sz w:val="28"/>
          <w:szCs w:val="28"/>
        </w:rPr>
        <w:t>»</w:t>
      </w:r>
      <w:r w:rsidR="0026065C" w:rsidRPr="00D6104F">
        <w:rPr>
          <w:sz w:val="28"/>
          <w:szCs w:val="28"/>
        </w:rPr>
        <w:t>;</w:t>
      </w:r>
    </w:p>
    <w:p w14:paraId="4676CAB9" w14:textId="447EEF02" w:rsidR="000B5B0E" w:rsidRPr="00D6104F" w:rsidRDefault="000B5B0E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3.1.</w:t>
      </w:r>
      <w:r w:rsidR="0055675A" w:rsidRPr="00D6104F">
        <w:rPr>
          <w:sz w:val="28"/>
          <w:szCs w:val="28"/>
        </w:rPr>
        <w:t>1</w:t>
      </w:r>
      <w:r w:rsidRPr="00D6104F">
        <w:rPr>
          <w:sz w:val="28"/>
          <w:szCs w:val="28"/>
        </w:rPr>
        <w:t>6.</w:t>
      </w:r>
      <w:r w:rsidR="00CE3D80" w:rsidRPr="00D6104F">
        <w:t xml:space="preserve"> </w:t>
      </w:r>
      <w:r w:rsidR="00CE3D80" w:rsidRPr="00D6104F">
        <w:rPr>
          <w:sz w:val="28"/>
          <w:szCs w:val="28"/>
        </w:rPr>
        <w:t>назначение и осуществление ежегодной денежной выплаты гражданам Российской Федерации, не достигшим совершеннолетия на</w:t>
      </w:r>
      <w:r w:rsidR="00475275">
        <w:rPr>
          <w:sz w:val="28"/>
          <w:szCs w:val="28"/>
        </w:rPr>
        <w:t xml:space="preserve"> </w:t>
      </w:r>
      <w:r w:rsidR="00CE3D80" w:rsidRPr="00D6104F">
        <w:rPr>
          <w:sz w:val="28"/>
          <w:szCs w:val="28"/>
        </w:rPr>
        <w:t xml:space="preserve">3 сентября 1945 года и постоянно проживающим на территории Ставропольского края, в соответствии с </w:t>
      </w:r>
      <w:r w:rsidR="00FE0AEF">
        <w:rPr>
          <w:sz w:val="28"/>
          <w:szCs w:val="28"/>
        </w:rPr>
        <w:t>З</w:t>
      </w:r>
      <w:r w:rsidR="00CE3D80" w:rsidRPr="00D6104F">
        <w:rPr>
          <w:sz w:val="28"/>
          <w:szCs w:val="28"/>
        </w:rPr>
        <w:t>аконом Ставропольского края от</w:t>
      </w:r>
      <w:r w:rsidR="00475275">
        <w:rPr>
          <w:sz w:val="28"/>
          <w:szCs w:val="28"/>
        </w:rPr>
        <w:t xml:space="preserve"> </w:t>
      </w:r>
      <w:r w:rsidR="00CE3D80" w:rsidRPr="00D6104F">
        <w:rPr>
          <w:sz w:val="28"/>
          <w:szCs w:val="28"/>
        </w:rPr>
        <w:t xml:space="preserve">13 декабря 2018 </w:t>
      </w:r>
      <w:r w:rsidR="00C5506C" w:rsidRPr="00D6104F">
        <w:rPr>
          <w:sz w:val="28"/>
          <w:szCs w:val="28"/>
        </w:rPr>
        <w:t>года</w:t>
      </w:r>
      <w:r w:rsidR="00CE3D80" w:rsidRPr="00D6104F">
        <w:rPr>
          <w:sz w:val="28"/>
          <w:szCs w:val="28"/>
        </w:rPr>
        <w:t xml:space="preserve"> № 104-кз </w:t>
      </w:r>
      <w:r w:rsidR="00FE0AEF">
        <w:rPr>
          <w:sz w:val="28"/>
          <w:szCs w:val="28"/>
        </w:rPr>
        <w:t>«</w:t>
      </w:r>
      <w:r w:rsidR="00CE3D80" w:rsidRPr="00D6104F">
        <w:rPr>
          <w:sz w:val="28"/>
          <w:szCs w:val="28"/>
        </w:rPr>
        <w:t>О детях войны в Ставропольском крае</w:t>
      </w:r>
      <w:r w:rsidR="00FE0AEF">
        <w:rPr>
          <w:sz w:val="28"/>
          <w:szCs w:val="28"/>
        </w:rPr>
        <w:t>»</w:t>
      </w:r>
      <w:r w:rsidR="00CE3D80" w:rsidRPr="00D6104F">
        <w:rPr>
          <w:sz w:val="28"/>
          <w:szCs w:val="28"/>
        </w:rPr>
        <w:t>;</w:t>
      </w:r>
    </w:p>
    <w:p w14:paraId="564BE6A9" w14:textId="198AEE52" w:rsidR="00E80765" w:rsidRPr="00D6104F" w:rsidRDefault="00CE3D80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3.1.</w:t>
      </w:r>
      <w:r w:rsidR="005F3C5D" w:rsidRPr="00D6104F">
        <w:rPr>
          <w:sz w:val="28"/>
          <w:szCs w:val="28"/>
        </w:rPr>
        <w:t>1</w:t>
      </w:r>
      <w:r w:rsidRPr="00D6104F">
        <w:rPr>
          <w:sz w:val="28"/>
          <w:szCs w:val="28"/>
        </w:rPr>
        <w:t>7.</w:t>
      </w:r>
      <w:r w:rsidR="004F7092" w:rsidRPr="00D6104F">
        <w:t xml:space="preserve"> </w:t>
      </w:r>
      <w:r w:rsidR="00E80765" w:rsidRPr="00D6104F">
        <w:rPr>
          <w:sz w:val="28"/>
          <w:szCs w:val="28"/>
        </w:rPr>
        <w:t xml:space="preserve">прием заявлений и документов, необходимых для установления статуса многодетной семьи в соответствии с Законом Ставропольского края от 27 декабря 2012 </w:t>
      </w:r>
      <w:r w:rsidR="00C5506C" w:rsidRPr="00D6104F">
        <w:rPr>
          <w:sz w:val="28"/>
          <w:szCs w:val="28"/>
        </w:rPr>
        <w:t xml:space="preserve">года </w:t>
      </w:r>
      <w:r w:rsidR="00E80765" w:rsidRPr="00D6104F">
        <w:rPr>
          <w:sz w:val="28"/>
          <w:szCs w:val="28"/>
        </w:rPr>
        <w:t xml:space="preserve">№ 123-кз </w:t>
      </w:r>
      <w:r w:rsidR="00FE0AEF">
        <w:rPr>
          <w:sz w:val="28"/>
          <w:szCs w:val="28"/>
        </w:rPr>
        <w:t>«</w:t>
      </w:r>
      <w:r w:rsidR="00E80765" w:rsidRPr="00D6104F">
        <w:rPr>
          <w:sz w:val="28"/>
          <w:szCs w:val="28"/>
        </w:rPr>
        <w:t>О мерах социальной поддержки многодетных семей</w:t>
      </w:r>
      <w:r w:rsidR="00FE0AEF">
        <w:rPr>
          <w:sz w:val="28"/>
          <w:szCs w:val="28"/>
        </w:rPr>
        <w:t>»</w:t>
      </w:r>
      <w:r w:rsidR="00C34583" w:rsidRPr="00D6104F">
        <w:rPr>
          <w:sz w:val="28"/>
          <w:szCs w:val="28"/>
        </w:rPr>
        <w:t>;</w:t>
      </w:r>
    </w:p>
    <w:p w14:paraId="38DCB7DD" w14:textId="4BFCF115" w:rsidR="00C34583" w:rsidRPr="00D6104F" w:rsidRDefault="00C34583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3.1.18.</w:t>
      </w:r>
      <w:r w:rsidR="004843B9">
        <w:t xml:space="preserve"> </w:t>
      </w:r>
      <w:r w:rsidRPr="00D6104F">
        <w:rPr>
          <w:sz w:val="28"/>
          <w:szCs w:val="28"/>
        </w:rPr>
        <w:t>прием</w:t>
      </w:r>
      <w:r w:rsidR="004843B9">
        <w:rPr>
          <w:sz w:val="28"/>
          <w:szCs w:val="28"/>
        </w:rPr>
        <w:t xml:space="preserve"> </w:t>
      </w:r>
      <w:r w:rsidRPr="00D6104F">
        <w:rPr>
          <w:sz w:val="28"/>
          <w:szCs w:val="28"/>
        </w:rPr>
        <w:t xml:space="preserve">заявлений и документов, необходимых для выдачи удостоверений многодетным семьям в соответствии с </w:t>
      </w:r>
      <w:r w:rsidR="00FE0AEF">
        <w:rPr>
          <w:sz w:val="28"/>
          <w:szCs w:val="28"/>
        </w:rPr>
        <w:t>З</w:t>
      </w:r>
      <w:r w:rsidRPr="00D6104F">
        <w:rPr>
          <w:sz w:val="28"/>
          <w:szCs w:val="28"/>
        </w:rPr>
        <w:t xml:space="preserve">аконом Ставропольского края от 27 декабря 2012 года № 123-кз </w:t>
      </w:r>
      <w:r w:rsidR="00FE0AEF">
        <w:rPr>
          <w:sz w:val="28"/>
          <w:szCs w:val="28"/>
        </w:rPr>
        <w:t>«</w:t>
      </w:r>
      <w:r w:rsidRPr="00D6104F">
        <w:rPr>
          <w:sz w:val="28"/>
          <w:szCs w:val="28"/>
        </w:rPr>
        <w:t>О мерах социальной поддержки многодетных семей</w:t>
      </w:r>
      <w:r w:rsidR="00FE0AEF">
        <w:rPr>
          <w:sz w:val="28"/>
          <w:szCs w:val="28"/>
        </w:rPr>
        <w:t>»</w:t>
      </w:r>
      <w:r w:rsidRPr="00D6104F">
        <w:rPr>
          <w:sz w:val="28"/>
          <w:szCs w:val="28"/>
        </w:rPr>
        <w:t>, оформление и выдачу указанных удостоверений;</w:t>
      </w:r>
    </w:p>
    <w:p w14:paraId="0686644B" w14:textId="1A0A26F6" w:rsidR="00CE3D80" w:rsidRPr="00D6104F" w:rsidRDefault="00C34583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3.1.19.</w:t>
      </w:r>
      <w:r w:rsidRPr="00D6104F">
        <w:t xml:space="preserve"> </w:t>
      </w:r>
      <w:r w:rsidR="004F7092" w:rsidRPr="00D6104F">
        <w:rPr>
          <w:sz w:val="28"/>
          <w:szCs w:val="28"/>
        </w:rPr>
        <w:t>назначени</w:t>
      </w:r>
      <w:r w:rsidR="007D17EA">
        <w:rPr>
          <w:sz w:val="28"/>
          <w:szCs w:val="28"/>
        </w:rPr>
        <w:t>е</w:t>
      </w:r>
      <w:r w:rsidR="004F7092" w:rsidRPr="00D6104F">
        <w:rPr>
          <w:sz w:val="28"/>
          <w:szCs w:val="28"/>
        </w:rPr>
        <w:t xml:space="preserve"> и выплат</w:t>
      </w:r>
      <w:r w:rsidR="007D17EA">
        <w:rPr>
          <w:sz w:val="28"/>
          <w:szCs w:val="28"/>
        </w:rPr>
        <w:t>у</w:t>
      </w:r>
      <w:r w:rsidR="004F7092" w:rsidRPr="00D6104F">
        <w:rPr>
          <w:sz w:val="28"/>
          <w:szCs w:val="28"/>
        </w:rPr>
        <w:t xml:space="preserve"> ежемесячной денежной компенсации на каждого ребенка в возрасте до 18 лет многодетным семьям</w:t>
      </w:r>
      <w:r w:rsidR="00C5506C" w:rsidRPr="00D6104F">
        <w:rPr>
          <w:sz w:val="28"/>
          <w:szCs w:val="28"/>
        </w:rPr>
        <w:t xml:space="preserve"> и</w:t>
      </w:r>
      <w:r w:rsidR="00475275">
        <w:rPr>
          <w:sz w:val="28"/>
          <w:szCs w:val="28"/>
        </w:rPr>
        <w:t xml:space="preserve"> </w:t>
      </w:r>
      <w:r w:rsidR="004F7092" w:rsidRPr="00D6104F">
        <w:rPr>
          <w:sz w:val="28"/>
          <w:szCs w:val="28"/>
        </w:rPr>
        <w:t xml:space="preserve">в соответствии с Законом Ставропольского края от 27 декабря 2012 </w:t>
      </w:r>
      <w:r w:rsidR="00C5506C" w:rsidRPr="00D6104F">
        <w:rPr>
          <w:sz w:val="28"/>
          <w:szCs w:val="28"/>
        </w:rPr>
        <w:t>года</w:t>
      </w:r>
      <w:r w:rsidR="00475275">
        <w:rPr>
          <w:sz w:val="28"/>
          <w:szCs w:val="28"/>
        </w:rPr>
        <w:t xml:space="preserve"> </w:t>
      </w:r>
      <w:r w:rsidR="004F7092" w:rsidRPr="00D6104F">
        <w:rPr>
          <w:sz w:val="28"/>
          <w:szCs w:val="28"/>
        </w:rPr>
        <w:t xml:space="preserve">№ 123-кз </w:t>
      </w:r>
      <w:r w:rsidR="00FE0AEF">
        <w:rPr>
          <w:sz w:val="28"/>
          <w:szCs w:val="28"/>
        </w:rPr>
        <w:t>«</w:t>
      </w:r>
      <w:r w:rsidR="004F7092" w:rsidRPr="00D6104F">
        <w:rPr>
          <w:sz w:val="28"/>
          <w:szCs w:val="28"/>
        </w:rPr>
        <w:t>О мерах социальной поддержки многодетных семей</w:t>
      </w:r>
      <w:r w:rsidR="00FE0AEF">
        <w:rPr>
          <w:sz w:val="28"/>
          <w:szCs w:val="28"/>
        </w:rPr>
        <w:t>»</w:t>
      </w:r>
      <w:r w:rsidR="004F7092" w:rsidRPr="00D6104F">
        <w:rPr>
          <w:sz w:val="28"/>
          <w:szCs w:val="28"/>
        </w:rPr>
        <w:t>;</w:t>
      </w:r>
    </w:p>
    <w:p w14:paraId="6CC23DE7" w14:textId="18CEFF4D" w:rsidR="004F7092" w:rsidRPr="00D6104F" w:rsidRDefault="005C34E2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 xml:space="preserve">3.1.20. </w:t>
      </w:r>
      <w:r w:rsidR="00FA54F1">
        <w:rPr>
          <w:sz w:val="28"/>
          <w:szCs w:val="28"/>
        </w:rPr>
        <w:t>н</w:t>
      </w:r>
      <w:r w:rsidR="003F5749" w:rsidRPr="00D6104F">
        <w:rPr>
          <w:sz w:val="28"/>
          <w:szCs w:val="28"/>
        </w:rPr>
        <w:t>азнач</w:t>
      </w:r>
      <w:r w:rsidR="00573CC4">
        <w:rPr>
          <w:sz w:val="28"/>
          <w:szCs w:val="28"/>
        </w:rPr>
        <w:t>е</w:t>
      </w:r>
      <w:r w:rsidR="003F5749" w:rsidRPr="00D6104F">
        <w:rPr>
          <w:sz w:val="28"/>
          <w:szCs w:val="28"/>
        </w:rPr>
        <w:t>ни</w:t>
      </w:r>
      <w:r w:rsidR="00FA54F1">
        <w:rPr>
          <w:sz w:val="28"/>
          <w:szCs w:val="28"/>
        </w:rPr>
        <w:t>е</w:t>
      </w:r>
      <w:r w:rsidR="003F5749" w:rsidRPr="00D6104F">
        <w:rPr>
          <w:sz w:val="28"/>
          <w:szCs w:val="28"/>
        </w:rPr>
        <w:t xml:space="preserve"> и выплат</w:t>
      </w:r>
      <w:r w:rsidR="00FA54F1">
        <w:rPr>
          <w:sz w:val="28"/>
          <w:szCs w:val="28"/>
        </w:rPr>
        <w:t>у</w:t>
      </w:r>
      <w:r w:rsidR="003F5749" w:rsidRPr="00D6104F">
        <w:rPr>
          <w:sz w:val="28"/>
          <w:szCs w:val="28"/>
        </w:rPr>
        <w:t xml:space="preserve"> ежегодной</w:t>
      </w:r>
      <w:r w:rsidR="00475275">
        <w:rPr>
          <w:sz w:val="28"/>
          <w:szCs w:val="28"/>
        </w:rPr>
        <w:t xml:space="preserve"> </w:t>
      </w:r>
      <w:r w:rsidR="003F5749" w:rsidRPr="00D6104F">
        <w:rPr>
          <w:sz w:val="28"/>
          <w:szCs w:val="28"/>
        </w:rPr>
        <w:t xml:space="preserve">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 в соответствии с Законом Ставропольского края от 27 декабря 2012 </w:t>
      </w:r>
      <w:r w:rsidR="00B97908" w:rsidRPr="00D6104F">
        <w:rPr>
          <w:sz w:val="28"/>
          <w:szCs w:val="28"/>
        </w:rPr>
        <w:t>года</w:t>
      </w:r>
      <w:r w:rsidR="003F5749" w:rsidRPr="00D6104F">
        <w:rPr>
          <w:sz w:val="28"/>
          <w:szCs w:val="28"/>
        </w:rPr>
        <w:t xml:space="preserve"> № 123-кз </w:t>
      </w:r>
      <w:r w:rsidR="00FE0AEF">
        <w:rPr>
          <w:sz w:val="28"/>
          <w:szCs w:val="28"/>
        </w:rPr>
        <w:t>«</w:t>
      </w:r>
      <w:r w:rsidR="003F5749" w:rsidRPr="00D6104F">
        <w:rPr>
          <w:sz w:val="28"/>
          <w:szCs w:val="28"/>
        </w:rPr>
        <w:t>О мерах социальной поддержки многодетных семей</w:t>
      </w:r>
      <w:r w:rsidR="00FE0AEF">
        <w:rPr>
          <w:sz w:val="28"/>
          <w:szCs w:val="28"/>
        </w:rPr>
        <w:t>»</w:t>
      </w:r>
      <w:r w:rsidR="003F5749" w:rsidRPr="00D6104F">
        <w:rPr>
          <w:sz w:val="28"/>
          <w:szCs w:val="28"/>
        </w:rPr>
        <w:t>;</w:t>
      </w:r>
    </w:p>
    <w:p w14:paraId="72CDAAA5" w14:textId="44C76694" w:rsidR="009F416B" w:rsidRPr="00D6104F" w:rsidRDefault="009F416B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 xml:space="preserve">3.1.21. прием заявлений и документов, необходимых для назначения и выплаты ежегодной денежной выплаты на приобретение комплекта школьной одежды детям ветерана боевых действий, погибшего при </w:t>
      </w:r>
      <w:r w:rsidRPr="00D6104F">
        <w:rPr>
          <w:sz w:val="28"/>
          <w:szCs w:val="28"/>
        </w:rPr>
        <w:lastRenderedPageBreak/>
        <w:t xml:space="preserve">исполнении обязанностей военной службы или умершего вследствие увечья (ранения, травмы, контузии), полученного им при исполнении обязанностей военной службы, обучающимся в государственных и муниципальных общеобразовательных организациях в соответствии с Законом Ставропольского края от 14 апреля 2006 </w:t>
      </w:r>
      <w:r w:rsidR="00B97908" w:rsidRPr="00D6104F">
        <w:rPr>
          <w:sz w:val="28"/>
          <w:szCs w:val="28"/>
        </w:rPr>
        <w:t>года</w:t>
      </w:r>
      <w:r w:rsidRPr="00D6104F">
        <w:rPr>
          <w:sz w:val="28"/>
          <w:szCs w:val="28"/>
        </w:rPr>
        <w:t xml:space="preserve"> № 19-кз </w:t>
      </w:r>
      <w:r w:rsidR="00FE0AEF">
        <w:rPr>
          <w:sz w:val="28"/>
          <w:szCs w:val="28"/>
        </w:rPr>
        <w:t>«</w:t>
      </w:r>
      <w:r w:rsidRPr="00D6104F">
        <w:rPr>
          <w:sz w:val="28"/>
          <w:szCs w:val="28"/>
        </w:rPr>
        <w:t>О мерах социальной поддержки отдельных категорий граждан, находящихся в трудной жизненной ситуации, и ветеранов Великой Отечественной войны</w:t>
      </w:r>
      <w:r w:rsidR="00FE0AEF">
        <w:rPr>
          <w:sz w:val="28"/>
          <w:szCs w:val="28"/>
        </w:rPr>
        <w:t>»</w:t>
      </w:r>
      <w:r w:rsidRPr="00D6104F">
        <w:rPr>
          <w:sz w:val="28"/>
          <w:szCs w:val="28"/>
        </w:rPr>
        <w:t>;</w:t>
      </w:r>
    </w:p>
    <w:p w14:paraId="57187327" w14:textId="65D863AD" w:rsidR="007F1681" w:rsidRPr="00D6104F" w:rsidRDefault="00F373C1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3.1.2</w:t>
      </w:r>
      <w:r w:rsidR="009F416B" w:rsidRPr="00D6104F">
        <w:rPr>
          <w:sz w:val="28"/>
          <w:szCs w:val="28"/>
        </w:rPr>
        <w:t>2</w:t>
      </w:r>
      <w:r w:rsidRPr="00D6104F">
        <w:rPr>
          <w:sz w:val="28"/>
          <w:szCs w:val="28"/>
        </w:rPr>
        <w:t xml:space="preserve">. </w:t>
      </w:r>
      <w:r w:rsidR="007F1681" w:rsidRPr="00D6104F">
        <w:rPr>
          <w:sz w:val="28"/>
          <w:szCs w:val="28"/>
        </w:rPr>
        <w:t>назначени</w:t>
      </w:r>
      <w:r w:rsidR="008B1217">
        <w:rPr>
          <w:sz w:val="28"/>
          <w:szCs w:val="28"/>
        </w:rPr>
        <w:t>е</w:t>
      </w:r>
      <w:r w:rsidR="007F1681" w:rsidRPr="00D6104F">
        <w:rPr>
          <w:sz w:val="28"/>
          <w:szCs w:val="28"/>
        </w:rPr>
        <w:t xml:space="preserve"> и выплат</w:t>
      </w:r>
      <w:r w:rsidR="008B1217">
        <w:rPr>
          <w:sz w:val="28"/>
          <w:szCs w:val="28"/>
        </w:rPr>
        <w:t>у</w:t>
      </w:r>
      <w:r w:rsidR="007F1681" w:rsidRPr="00D6104F">
        <w:rPr>
          <w:sz w:val="28"/>
          <w:szCs w:val="28"/>
        </w:rPr>
        <w:t xml:space="preserve"> ежегодного социального пособия на проезд студентам в соответствии с Законом Ставропольского края от 10 апреля 2006 </w:t>
      </w:r>
      <w:r w:rsidR="00B97908" w:rsidRPr="00D6104F">
        <w:rPr>
          <w:sz w:val="28"/>
          <w:szCs w:val="28"/>
        </w:rPr>
        <w:t xml:space="preserve">года </w:t>
      </w:r>
      <w:r w:rsidR="007F1681" w:rsidRPr="00D6104F">
        <w:rPr>
          <w:sz w:val="28"/>
          <w:szCs w:val="28"/>
        </w:rPr>
        <w:t xml:space="preserve">№ 19-кз </w:t>
      </w:r>
      <w:r w:rsidR="00FE0AEF">
        <w:rPr>
          <w:sz w:val="28"/>
          <w:szCs w:val="28"/>
        </w:rPr>
        <w:t>«</w:t>
      </w:r>
      <w:r w:rsidR="007F1681" w:rsidRPr="00D6104F">
        <w:rPr>
          <w:sz w:val="28"/>
          <w:szCs w:val="28"/>
        </w:rPr>
        <w:t>О мерах социальной поддержки отдельных категорий граждан, находящихся в трудной жизненной ситуации, и ветеранов Великой Отечественной войны</w:t>
      </w:r>
      <w:r w:rsidR="00FE0AEF">
        <w:rPr>
          <w:sz w:val="28"/>
          <w:szCs w:val="28"/>
        </w:rPr>
        <w:t>»</w:t>
      </w:r>
      <w:r w:rsidR="007F1681" w:rsidRPr="00D6104F">
        <w:rPr>
          <w:sz w:val="28"/>
          <w:szCs w:val="28"/>
        </w:rPr>
        <w:t>;</w:t>
      </w:r>
    </w:p>
    <w:p w14:paraId="600678B5" w14:textId="77777777" w:rsidR="002C5090" w:rsidRPr="00D6104F" w:rsidRDefault="002C5090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3.1.23.</w:t>
      </w:r>
      <w:r w:rsidR="001E27F6" w:rsidRPr="00D6104F">
        <w:t xml:space="preserve"> </w:t>
      </w:r>
      <w:r w:rsidR="001E27F6" w:rsidRPr="00D6104F">
        <w:rPr>
          <w:sz w:val="28"/>
          <w:szCs w:val="28"/>
        </w:rPr>
        <w:t>принятие решений о предоставлении субсидий на оплату жилого помещения и коммунальных услуг гражданам в соответствии со статьей 159 Жилищного кодекса Российской Федерации, а также в их предоставлении;</w:t>
      </w:r>
    </w:p>
    <w:p w14:paraId="735193EA" w14:textId="4016A5CF" w:rsidR="00D02679" w:rsidRPr="00D6104F" w:rsidRDefault="00D02679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3.1.24.</w:t>
      </w:r>
      <w:r w:rsidRPr="00D6104F">
        <w:t xml:space="preserve"> </w:t>
      </w:r>
      <w:r w:rsidRPr="00D6104F">
        <w:rPr>
          <w:sz w:val="28"/>
          <w:szCs w:val="28"/>
        </w:rPr>
        <w:t xml:space="preserve">оказание государственной социальной помощи малоимущим семьям и малоимущим одиноко проживающим гражданам в соответствии с Законом Ставропольского края от 19 ноября 2007 </w:t>
      </w:r>
      <w:r w:rsidR="00B97908" w:rsidRPr="00D6104F">
        <w:rPr>
          <w:sz w:val="28"/>
          <w:szCs w:val="28"/>
        </w:rPr>
        <w:t>года</w:t>
      </w:r>
      <w:r w:rsidRPr="00D6104F">
        <w:rPr>
          <w:sz w:val="28"/>
          <w:szCs w:val="28"/>
        </w:rPr>
        <w:t xml:space="preserve"> № 56-кз </w:t>
      </w:r>
      <w:r w:rsidR="00FE0AEF">
        <w:rPr>
          <w:sz w:val="28"/>
          <w:szCs w:val="28"/>
        </w:rPr>
        <w:t>«</w:t>
      </w:r>
      <w:r w:rsidRPr="00D6104F">
        <w:rPr>
          <w:sz w:val="28"/>
          <w:szCs w:val="28"/>
        </w:rPr>
        <w:t>О государственной социальной помощи населению в Ставропольском крае</w:t>
      </w:r>
      <w:r w:rsidR="00FE0AEF">
        <w:rPr>
          <w:sz w:val="28"/>
          <w:szCs w:val="28"/>
        </w:rPr>
        <w:t>»</w:t>
      </w:r>
      <w:r w:rsidRPr="00D6104F">
        <w:rPr>
          <w:sz w:val="28"/>
          <w:szCs w:val="28"/>
        </w:rPr>
        <w:t>;</w:t>
      </w:r>
    </w:p>
    <w:p w14:paraId="1BA461E2" w14:textId="7815DD95" w:rsidR="009B32B5" w:rsidRPr="00D6104F" w:rsidRDefault="009B32B5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3.1.25.</w:t>
      </w:r>
      <w:r w:rsidRPr="00D6104F">
        <w:t xml:space="preserve"> </w:t>
      </w:r>
      <w:r w:rsidRPr="00D6104F">
        <w:rPr>
          <w:sz w:val="28"/>
          <w:szCs w:val="28"/>
        </w:rPr>
        <w:t>назначени</w:t>
      </w:r>
      <w:r w:rsidR="004F04A0">
        <w:rPr>
          <w:sz w:val="28"/>
          <w:szCs w:val="28"/>
        </w:rPr>
        <w:t>е</w:t>
      </w:r>
      <w:r w:rsidRPr="00D6104F">
        <w:rPr>
          <w:sz w:val="28"/>
          <w:szCs w:val="28"/>
        </w:rPr>
        <w:t xml:space="preserve"> и выплат</w:t>
      </w:r>
      <w:r w:rsidR="004F04A0">
        <w:rPr>
          <w:sz w:val="28"/>
          <w:szCs w:val="28"/>
        </w:rPr>
        <w:t>у</w:t>
      </w:r>
      <w:r w:rsidRPr="00D6104F">
        <w:rPr>
          <w:sz w:val="28"/>
          <w:szCs w:val="28"/>
        </w:rPr>
        <w:t xml:space="preserve"> государственной социальной помощи, государственной социальной помощи на основании социального контракта, в соответствии с Законом Российской Федерации</w:t>
      </w:r>
      <w:r w:rsidR="00475275">
        <w:rPr>
          <w:sz w:val="28"/>
          <w:szCs w:val="28"/>
        </w:rPr>
        <w:t xml:space="preserve"> </w:t>
      </w:r>
      <w:r w:rsidRPr="00D6104F">
        <w:rPr>
          <w:sz w:val="28"/>
          <w:szCs w:val="28"/>
        </w:rPr>
        <w:t>от 17.17.1999 года</w:t>
      </w:r>
      <w:r w:rsidR="003302D3">
        <w:rPr>
          <w:sz w:val="28"/>
          <w:szCs w:val="28"/>
        </w:rPr>
        <w:t xml:space="preserve"> </w:t>
      </w:r>
      <w:r w:rsidR="003302D3" w:rsidRPr="00D6104F">
        <w:rPr>
          <w:sz w:val="28"/>
          <w:szCs w:val="28"/>
        </w:rPr>
        <w:t>№ 178-ФЗ</w:t>
      </w:r>
      <w:r w:rsidRPr="00D6104F">
        <w:rPr>
          <w:sz w:val="28"/>
          <w:szCs w:val="28"/>
        </w:rPr>
        <w:t xml:space="preserve"> </w:t>
      </w:r>
      <w:r w:rsidR="00FE0AEF">
        <w:rPr>
          <w:sz w:val="28"/>
          <w:szCs w:val="28"/>
        </w:rPr>
        <w:t>«</w:t>
      </w:r>
      <w:r w:rsidRPr="00D6104F">
        <w:rPr>
          <w:sz w:val="28"/>
          <w:szCs w:val="28"/>
        </w:rPr>
        <w:t>О государственной социальной помощи на основании социального контракта</w:t>
      </w:r>
      <w:r w:rsidR="00FE0AEF">
        <w:rPr>
          <w:sz w:val="28"/>
          <w:szCs w:val="28"/>
        </w:rPr>
        <w:t>»</w:t>
      </w:r>
      <w:r w:rsidRPr="00D6104F">
        <w:rPr>
          <w:sz w:val="28"/>
          <w:szCs w:val="28"/>
        </w:rPr>
        <w:t xml:space="preserve">, в соответствии с Законом Ставропольского края от 19 ноября 2007 </w:t>
      </w:r>
      <w:r w:rsidR="00FE7E49" w:rsidRPr="00D6104F">
        <w:rPr>
          <w:sz w:val="28"/>
          <w:szCs w:val="28"/>
        </w:rPr>
        <w:t xml:space="preserve">года </w:t>
      </w:r>
      <w:r w:rsidRPr="00D6104F">
        <w:rPr>
          <w:sz w:val="28"/>
          <w:szCs w:val="28"/>
        </w:rPr>
        <w:t xml:space="preserve">№ 56-кз </w:t>
      </w:r>
      <w:r w:rsidR="00FE0AEF">
        <w:rPr>
          <w:sz w:val="28"/>
          <w:szCs w:val="28"/>
        </w:rPr>
        <w:t>«</w:t>
      </w:r>
      <w:r w:rsidRPr="00D6104F">
        <w:rPr>
          <w:sz w:val="28"/>
          <w:szCs w:val="28"/>
        </w:rPr>
        <w:t>О государственной социальной помощи населению в Ставропольском крае</w:t>
      </w:r>
      <w:r w:rsidR="00FE0AEF">
        <w:rPr>
          <w:sz w:val="28"/>
          <w:szCs w:val="28"/>
        </w:rPr>
        <w:t>»</w:t>
      </w:r>
      <w:r w:rsidRPr="00D6104F">
        <w:rPr>
          <w:sz w:val="28"/>
          <w:szCs w:val="28"/>
        </w:rPr>
        <w:t>;</w:t>
      </w:r>
    </w:p>
    <w:p w14:paraId="0C4BE7E8" w14:textId="77777777" w:rsidR="007D78E5" w:rsidRPr="00D6104F" w:rsidRDefault="007D78E5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3.1.26.</w:t>
      </w:r>
      <w:r w:rsidR="00D1624E" w:rsidRPr="00D6104F">
        <w:t xml:space="preserve"> </w:t>
      </w:r>
      <w:r w:rsidR="00D1624E" w:rsidRPr="00D6104F">
        <w:rPr>
          <w:sz w:val="28"/>
          <w:szCs w:val="28"/>
        </w:rPr>
        <w:t>принятие решений об установлении патронажа и его прекращении над совершеннолетними дееспособными гражданами, которые по состоянию здоровья не способны самостоятельно осуществлять и защищать свои права и исполнять свои обязанности, назначении в установленном порядке таким гражданам помощников, а также в осуществлении контроля за исполнением помощниками своих обязанностей;</w:t>
      </w:r>
    </w:p>
    <w:p w14:paraId="570C69B9" w14:textId="77777777" w:rsidR="00C75E93" w:rsidRPr="00D6104F" w:rsidRDefault="00926686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3.1.27.</w:t>
      </w:r>
      <w:r w:rsidR="00B4234E" w:rsidRPr="00D6104F">
        <w:t xml:space="preserve"> </w:t>
      </w:r>
      <w:r w:rsidR="00B4234E" w:rsidRPr="00D6104F">
        <w:rPr>
          <w:sz w:val="28"/>
          <w:szCs w:val="28"/>
        </w:rPr>
        <w:t>координацию проведения на территории города-курорта Кисловодска Ставропольского края в установленном порядке обучения по охране труда работников, в том числе руководителей организаций, а также работодателей – индивидуальных предпринимателей, проверки знания ими требований охраны труда, а также проведения обучения оказанию первой помощи пострадавшим на производстве;</w:t>
      </w:r>
    </w:p>
    <w:p w14:paraId="1240D220" w14:textId="77777777" w:rsidR="00C864DC" w:rsidRPr="00D6104F" w:rsidRDefault="00C864DC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3.1.28.</w:t>
      </w:r>
      <w:r w:rsidRPr="00D6104F">
        <w:t xml:space="preserve"> </w:t>
      </w:r>
      <w:r w:rsidRPr="00D6104F">
        <w:rPr>
          <w:sz w:val="28"/>
          <w:szCs w:val="28"/>
        </w:rPr>
        <w:t>организацию сбора и обработки информации о состоянии условий и охраны труда у работодателей, осуществляющих деятельность на территории города-курорта Кисловодска Ставропольского края;</w:t>
      </w:r>
    </w:p>
    <w:p w14:paraId="5BC9C906" w14:textId="1FF09481" w:rsidR="0055357B" w:rsidRPr="00D6104F" w:rsidRDefault="0055357B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3.1.29.</w:t>
      </w:r>
      <w:r w:rsidR="004F04A0">
        <w:rPr>
          <w:sz w:val="28"/>
          <w:szCs w:val="28"/>
        </w:rPr>
        <w:t xml:space="preserve"> </w:t>
      </w:r>
      <w:r w:rsidR="00292A3A" w:rsidRPr="00D6104F">
        <w:rPr>
          <w:sz w:val="28"/>
          <w:szCs w:val="28"/>
        </w:rPr>
        <w:t>уведомительн</w:t>
      </w:r>
      <w:r w:rsidR="004F04A0">
        <w:rPr>
          <w:sz w:val="28"/>
          <w:szCs w:val="28"/>
        </w:rPr>
        <w:t>ую</w:t>
      </w:r>
      <w:r w:rsidR="00292A3A" w:rsidRPr="00D6104F">
        <w:rPr>
          <w:sz w:val="28"/>
          <w:szCs w:val="28"/>
        </w:rPr>
        <w:t xml:space="preserve"> регистраци</w:t>
      </w:r>
      <w:r w:rsidR="004F04A0">
        <w:rPr>
          <w:sz w:val="28"/>
          <w:szCs w:val="28"/>
        </w:rPr>
        <w:t>ю</w:t>
      </w:r>
      <w:r w:rsidR="00292A3A" w:rsidRPr="00D6104F">
        <w:rPr>
          <w:sz w:val="28"/>
          <w:szCs w:val="28"/>
        </w:rPr>
        <w:t xml:space="preserve"> коллективных договоров, территориальных, отраслевых (межотраслевых) и иных соглашений, заключаемых на территориальном уровне социального партнерства, и контроля за их выполнением;</w:t>
      </w:r>
    </w:p>
    <w:p w14:paraId="6731DC3F" w14:textId="77777777" w:rsidR="00FF27A8" w:rsidRPr="00D6104F" w:rsidRDefault="00FF27A8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lastRenderedPageBreak/>
        <w:t>3.1.30.</w:t>
      </w:r>
      <w:r w:rsidRPr="00D6104F">
        <w:t xml:space="preserve"> </w:t>
      </w:r>
      <w:r w:rsidRPr="00D6104F">
        <w:rPr>
          <w:sz w:val="28"/>
          <w:szCs w:val="28"/>
        </w:rPr>
        <w:t>участие в урегулировании коллективных трудовых споров.</w:t>
      </w:r>
    </w:p>
    <w:p w14:paraId="7EDB3A65" w14:textId="77777777" w:rsidR="005C3EEB" w:rsidRPr="00D6104F" w:rsidRDefault="0015188F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</w:t>
      </w:r>
      <w:r w:rsidR="00926244" w:rsidRPr="00D6104F">
        <w:rPr>
          <w:sz w:val="28"/>
          <w:szCs w:val="28"/>
        </w:rPr>
        <w:t xml:space="preserve">2. В целях реализации полномочий органов местного самоуправления города-курорта Кисловодска в сфере труда и трудовых отношений </w:t>
      </w:r>
      <w:r w:rsidR="00926244" w:rsidRPr="0074553E">
        <w:rPr>
          <w:sz w:val="28"/>
          <w:szCs w:val="28"/>
        </w:rPr>
        <w:t>Управлени</w:t>
      </w:r>
      <w:r w:rsidR="005354E6" w:rsidRPr="0074553E">
        <w:rPr>
          <w:sz w:val="28"/>
          <w:szCs w:val="28"/>
        </w:rPr>
        <w:t>е</w:t>
      </w:r>
      <w:r w:rsidR="00715599" w:rsidRPr="0074553E">
        <w:rPr>
          <w:sz w:val="28"/>
          <w:szCs w:val="28"/>
        </w:rPr>
        <w:t xml:space="preserve"> осуществля</w:t>
      </w:r>
      <w:r w:rsidR="005354E6" w:rsidRPr="0074553E">
        <w:rPr>
          <w:sz w:val="28"/>
          <w:szCs w:val="28"/>
        </w:rPr>
        <w:t>е</w:t>
      </w:r>
      <w:r w:rsidR="00715599" w:rsidRPr="0074553E">
        <w:rPr>
          <w:sz w:val="28"/>
          <w:szCs w:val="28"/>
        </w:rPr>
        <w:t>т:</w:t>
      </w:r>
    </w:p>
    <w:p w14:paraId="3B5C28E8" w14:textId="77777777" w:rsidR="00091880" w:rsidRPr="00D6104F" w:rsidRDefault="00B82C46" w:rsidP="00475275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 w:bidi="ru-RU"/>
        </w:rPr>
      </w:pPr>
      <w:r w:rsidRPr="00D6104F">
        <w:rPr>
          <w:color w:val="000000"/>
          <w:sz w:val="28"/>
          <w:szCs w:val="28"/>
          <w:lang w:eastAsia="ru-RU" w:bidi="ru-RU"/>
        </w:rPr>
        <w:t>3.2.</w:t>
      </w:r>
      <w:r w:rsidR="00715599" w:rsidRPr="00D6104F">
        <w:rPr>
          <w:color w:val="000000"/>
          <w:sz w:val="28"/>
          <w:szCs w:val="28"/>
          <w:lang w:eastAsia="ru-RU" w:bidi="ru-RU"/>
        </w:rPr>
        <w:t>1</w:t>
      </w:r>
      <w:r w:rsidRPr="00D6104F">
        <w:rPr>
          <w:color w:val="000000"/>
          <w:sz w:val="28"/>
          <w:szCs w:val="28"/>
          <w:lang w:eastAsia="ru-RU" w:bidi="ru-RU"/>
        </w:rPr>
        <w:t>.</w:t>
      </w:r>
      <w:r w:rsidR="00715599" w:rsidRPr="00D6104F">
        <w:rPr>
          <w:color w:val="000000"/>
          <w:sz w:val="28"/>
          <w:szCs w:val="28"/>
          <w:lang w:eastAsia="ru-RU" w:bidi="ru-RU"/>
        </w:rPr>
        <w:t xml:space="preserve"> </w:t>
      </w:r>
      <w:r w:rsidR="00091880" w:rsidRPr="00D6104F">
        <w:rPr>
          <w:color w:val="000000"/>
          <w:sz w:val="28"/>
          <w:szCs w:val="28"/>
          <w:lang w:eastAsia="ru-RU" w:bidi="ru-RU"/>
        </w:rPr>
        <w:t>информирование по вопросам охраны труда работодателей и профсоюзов города</w:t>
      </w:r>
      <w:r w:rsidR="001C091D" w:rsidRPr="00D6104F">
        <w:rPr>
          <w:color w:val="000000"/>
          <w:sz w:val="28"/>
          <w:szCs w:val="28"/>
          <w:lang w:eastAsia="ru-RU" w:bidi="ru-RU"/>
        </w:rPr>
        <w:t>-курорта</w:t>
      </w:r>
      <w:r w:rsidR="00091880" w:rsidRPr="00D6104F">
        <w:rPr>
          <w:color w:val="000000"/>
          <w:sz w:val="28"/>
          <w:szCs w:val="28"/>
          <w:lang w:eastAsia="ru-RU" w:bidi="ru-RU"/>
        </w:rPr>
        <w:t xml:space="preserve"> посредством проведения городских семинаров, совещаний, а также с использованием местных средств массовой информации;</w:t>
      </w:r>
    </w:p>
    <w:p w14:paraId="599A1BA1" w14:textId="77777777" w:rsidR="00091880" w:rsidRPr="00D6104F" w:rsidRDefault="00B82C46" w:rsidP="00475275">
      <w:pPr>
        <w:pStyle w:val="23"/>
        <w:shd w:val="clear" w:color="auto" w:fill="auto"/>
        <w:spacing w:after="0" w:line="240" w:lineRule="auto"/>
        <w:ind w:firstLine="709"/>
        <w:jc w:val="both"/>
        <w:rPr>
          <w:color w:val="000000"/>
          <w:sz w:val="28"/>
          <w:szCs w:val="28"/>
          <w:lang w:eastAsia="ru-RU" w:bidi="ru-RU"/>
        </w:rPr>
      </w:pPr>
      <w:r w:rsidRPr="00D6104F">
        <w:rPr>
          <w:color w:val="000000"/>
          <w:sz w:val="28"/>
          <w:szCs w:val="28"/>
          <w:lang w:eastAsia="ru-RU" w:bidi="ru-RU"/>
        </w:rPr>
        <w:t>3.</w:t>
      </w:r>
      <w:r w:rsidR="00715599" w:rsidRPr="00D6104F">
        <w:rPr>
          <w:color w:val="000000"/>
          <w:sz w:val="28"/>
          <w:szCs w:val="28"/>
          <w:lang w:eastAsia="ru-RU" w:bidi="ru-RU"/>
        </w:rPr>
        <w:t>2</w:t>
      </w:r>
      <w:r w:rsidRPr="00D6104F">
        <w:rPr>
          <w:color w:val="000000"/>
          <w:sz w:val="28"/>
          <w:szCs w:val="28"/>
          <w:lang w:eastAsia="ru-RU" w:bidi="ru-RU"/>
        </w:rPr>
        <w:t>.2.</w:t>
      </w:r>
      <w:r w:rsidR="00715599" w:rsidRPr="00D6104F">
        <w:rPr>
          <w:color w:val="000000"/>
          <w:sz w:val="28"/>
          <w:szCs w:val="28"/>
          <w:lang w:eastAsia="ru-RU" w:bidi="ru-RU"/>
        </w:rPr>
        <w:t xml:space="preserve"> </w:t>
      </w:r>
      <w:r w:rsidR="00091880" w:rsidRPr="00D6104F">
        <w:rPr>
          <w:color w:val="000000"/>
          <w:sz w:val="28"/>
          <w:szCs w:val="28"/>
          <w:lang w:eastAsia="ru-RU" w:bidi="ru-RU"/>
        </w:rPr>
        <w:t>взаимодействие между работодателями и организациями, оказывающими услуги в области охраны труда;</w:t>
      </w:r>
    </w:p>
    <w:p w14:paraId="0822D70B" w14:textId="77777777" w:rsidR="00091880" w:rsidRPr="00D6104F" w:rsidRDefault="00B82C46" w:rsidP="00475275">
      <w:pPr>
        <w:pStyle w:val="23"/>
        <w:shd w:val="clear" w:color="auto" w:fill="auto"/>
        <w:spacing w:after="0" w:line="240" w:lineRule="auto"/>
        <w:ind w:firstLine="709"/>
        <w:jc w:val="both"/>
        <w:rPr>
          <w:color w:val="000000"/>
          <w:sz w:val="28"/>
          <w:szCs w:val="28"/>
          <w:lang w:eastAsia="ru-RU" w:bidi="ru-RU"/>
        </w:rPr>
      </w:pPr>
      <w:r w:rsidRPr="00D6104F">
        <w:rPr>
          <w:color w:val="000000"/>
          <w:sz w:val="28"/>
          <w:szCs w:val="28"/>
          <w:lang w:eastAsia="ru-RU" w:bidi="ru-RU"/>
        </w:rPr>
        <w:t>3.2.</w:t>
      </w:r>
      <w:r w:rsidR="00715599" w:rsidRPr="00D6104F">
        <w:rPr>
          <w:color w:val="000000"/>
          <w:sz w:val="28"/>
          <w:szCs w:val="28"/>
          <w:lang w:eastAsia="ru-RU" w:bidi="ru-RU"/>
        </w:rPr>
        <w:t>3</w:t>
      </w:r>
      <w:r w:rsidRPr="00D6104F">
        <w:rPr>
          <w:color w:val="000000"/>
          <w:sz w:val="28"/>
          <w:szCs w:val="28"/>
          <w:lang w:eastAsia="ru-RU" w:bidi="ru-RU"/>
        </w:rPr>
        <w:t>.</w:t>
      </w:r>
      <w:r w:rsidR="00715599" w:rsidRPr="00D6104F">
        <w:rPr>
          <w:color w:val="000000"/>
          <w:sz w:val="28"/>
          <w:szCs w:val="28"/>
          <w:lang w:eastAsia="ru-RU" w:bidi="ru-RU"/>
        </w:rPr>
        <w:t xml:space="preserve"> </w:t>
      </w:r>
      <w:r w:rsidR="00091880" w:rsidRPr="00D6104F">
        <w:rPr>
          <w:color w:val="000000"/>
          <w:sz w:val="28"/>
          <w:szCs w:val="28"/>
          <w:lang w:eastAsia="ru-RU" w:bidi="ru-RU"/>
        </w:rPr>
        <w:t>проведение смотров-конкурсов на лучшее состояние условий и охраны труда в организациях города</w:t>
      </w:r>
      <w:r w:rsidR="00715599" w:rsidRPr="00D6104F">
        <w:rPr>
          <w:color w:val="000000"/>
          <w:sz w:val="28"/>
          <w:szCs w:val="28"/>
          <w:lang w:eastAsia="ru-RU" w:bidi="ru-RU"/>
        </w:rPr>
        <w:t>-курорта Кисловодска</w:t>
      </w:r>
      <w:r w:rsidR="00091880" w:rsidRPr="00D6104F">
        <w:rPr>
          <w:color w:val="000000"/>
          <w:sz w:val="28"/>
          <w:szCs w:val="28"/>
          <w:lang w:eastAsia="ru-RU" w:bidi="ru-RU"/>
        </w:rPr>
        <w:t>, на лучшую организацию коллективно-договорной работы в организациях города</w:t>
      </w:r>
      <w:r w:rsidR="00715599" w:rsidRPr="00D6104F">
        <w:rPr>
          <w:color w:val="000000"/>
          <w:sz w:val="28"/>
          <w:szCs w:val="28"/>
          <w:lang w:eastAsia="ru-RU" w:bidi="ru-RU"/>
        </w:rPr>
        <w:t>-курорта Кисловодска</w:t>
      </w:r>
      <w:r w:rsidR="00091880" w:rsidRPr="00D6104F">
        <w:rPr>
          <w:color w:val="000000"/>
          <w:sz w:val="28"/>
          <w:szCs w:val="28"/>
          <w:lang w:eastAsia="ru-RU" w:bidi="ru-RU"/>
        </w:rPr>
        <w:t>;</w:t>
      </w:r>
    </w:p>
    <w:p w14:paraId="3BA07585" w14:textId="77777777" w:rsidR="00091880" w:rsidRPr="00D6104F" w:rsidRDefault="00B82C46" w:rsidP="00475275">
      <w:pPr>
        <w:pStyle w:val="23"/>
        <w:shd w:val="clear" w:color="auto" w:fill="auto"/>
        <w:spacing w:after="0" w:line="240" w:lineRule="auto"/>
        <w:ind w:firstLine="709"/>
        <w:jc w:val="both"/>
        <w:rPr>
          <w:color w:val="000000"/>
          <w:sz w:val="28"/>
          <w:szCs w:val="28"/>
          <w:lang w:eastAsia="ru-RU" w:bidi="ru-RU"/>
        </w:rPr>
      </w:pPr>
      <w:r w:rsidRPr="00D6104F">
        <w:rPr>
          <w:color w:val="000000"/>
          <w:sz w:val="28"/>
          <w:szCs w:val="28"/>
          <w:lang w:eastAsia="ru-RU" w:bidi="ru-RU"/>
        </w:rPr>
        <w:t>3.2.4.</w:t>
      </w:r>
      <w:r w:rsidR="00715599" w:rsidRPr="00D6104F">
        <w:rPr>
          <w:color w:val="000000"/>
          <w:sz w:val="28"/>
          <w:szCs w:val="28"/>
          <w:lang w:eastAsia="ru-RU" w:bidi="ru-RU"/>
        </w:rPr>
        <w:t xml:space="preserve"> </w:t>
      </w:r>
      <w:r w:rsidR="00091880" w:rsidRPr="00D6104F">
        <w:rPr>
          <w:color w:val="000000"/>
          <w:sz w:val="28"/>
          <w:szCs w:val="28"/>
          <w:lang w:eastAsia="ru-RU" w:bidi="ru-RU"/>
        </w:rPr>
        <w:t>внесение предложений, направленных на улучшение условий и охраны труда работников организаций, находящихся на территории города</w:t>
      </w:r>
      <w:r w:rsidR="00715599" w:rsidRPr="00D6104F">
        <w:rPr>
          <w:color w:val="000000"/>
          <w:sz w:val="28"/>
          <w:szCs w:val="28"/>
          <w:lang w:eastAsia="ru-RU" w:bidi="ru-RU"/>
        </w:rPr>
        <w:t>-курорта Кисловодска</w:t>
      </w:r>
      <w:r w:rsidR="00091880" w:rsidRPr="00D6104F">
        <w:rPr>
          <w:color w:val="000000"/>
          <w:sz w:val="28"/>
          <w:szCs w:val="28"/>
          <w:lang w:eastAsia="ru-RU" w:bidi="ru-RU"/>
        </w:rPr>
        <w:t>, для их включения в краевые мероприятия по улучшению условии и охраны труда, участие в их реализации;</w:t>
      </w:r>
    </w:p>
    <w:p w14:paraId="15C955D2" w14:textId="77777777" w:rsidR="00091880" w:rsidRPr="00D6104F" w:rsidRDefault="00B82C46" w:rsidP="00475275">
      <w:pPr>
        <w:pStyle w:val="23"/>
        <w:shd w:val="clear" w:color="auto" w:fill="auto"/>
        <w:spacing w:after="0" w:line="240" w:lineRule="auto"/>
        <w:ind w:firstLine="709"/>
        <w:jc w:val="both"/>
        <w:rPr>
          <w:color w:val="000000"/>
          <w:sz w:val="28"/>
          <w:szCs w:val="28"/>
          <w:lang w:eastAsia="ru-RU" w:bidi="ru-RU"/>
        </w:rPr>
      </w:pPr>
      <w:r w:rsidRPr="00D6104F">
        <w:rPr>
          <w:color w:val="000000"/>
          <w:sz w:val="28"/>
          <w:szCs w:val="28"/>
          <w:lang w:eastAsia="ru-RU" w:bidi="ru-RU"/>
        </w:rPr>
        <w:t>3.2.</w:t>
      </w:r>
      <w:r w:rsidR="00715599" w:rsidRPr="00D6104F">
        <w:rPr>
          <w:color w:val="000000"/>
          <w:sz w:val="28"/>
          <w:szCs w:val="28"/>
          <w:lang w:eastAsia="ru-RU" w:bidi="ru-RU"/>
        </w:rPr>
        <w:t>5</w:t>
      </w:r>
      <w:r w:rsidRPr="00D6104F">
        <w:rPr>
          <w:color w:val="000000"/>
          <w:sz w:val="28"/>
          <w:szCs w:val="28"/>
          <w:lang w:eastAsia="ru-RU" w:bidi="ru-RU"/>
        </w:rPr>
        <w:t>.</w:t>
      </w:r>
      <w:r w:rsidR="00715599" w:rsidRPr="00D6104F">
        <w:rPr>
          <w:color w:val="000000"/>
          <w:sz w:val="28"/>
          <w:szCs w:val="28"/>
          <w:lang w:eastAsia="ru-RU" w:bidi="ru-RU"/>
        </w:rPr>
        <w:t xml:space="preserve"> </w:t>
      </w:r>
      <w:r w:rsidR="00091880" w:rsidRPr="00D6104F">
        <w:rPr>
          <w:color w:val="000000"/>
          <w:sz w:val="28"/>
          <w:szCs w:val="28"/>
          <w:lang w:eastAsia="ru-RU" w:bidi="ru-RU"/>
        </w:rPr>
        <w:t>подготовку для направления в соответствующие органы надзора и контроля обращений и предложений по выявленным в организациях города</w:t>
      </w:r>
      <w:r w:rsidR="00715599" w:rsidRPr="00D6104F">
        <w:rPr>
          <w:color w:val="000000"/>
          <w:sz w:val="28"/>
          <w:szCs w:val="28"/>
          <w:lang w:eastAsia="ru-RU" w:bidi="ru-RU"/>
        </w:rPr>
        <w:t>-курорта Кисловодска</w:t>
      </w:r>
      <w:r w:rsidR="00091880" w:rsidRPr="00D6104F">
        <w:rPr>
          <w:color w:val="000000"/>
          <w:sz w:val="28"/>
          <w:szCs w:val="28"/>
          <w:lang w:eastAsia="ru-RU" w:bidi="ru-RU"/>
        </w:rPr>
        <w:t xml:space="preserve"> фактам нарушений трудового законодательства и иных нормативных правовых актов, содержащих нормы трудового права;</w:t>
      </w:r>
    </w:p>
    <w:p w14:paraId="67EE1F58" w14:textId="77777777" w:rsidR="00091880" w:rsidRPr="00D6104F" w:rsidRDefault="00B82C46" w:rsidP="00475275">
      <w:pPr>
        <w:pStyle w:val="23"/>
        <w:shd w:val="clear" w:color="auto" w:fill="auto"/>
        <w:spacing w:after="0" w:line="240" w:lineRule="auto"/>
        <w:ind w:firstLine="709"/>
        <w:jc w:val="both"/>
        <w:rPr>
          <w:color w:val="000000"/>
          <w:sz w:val="28"/>
          <w:szCs w:val="28"/>
          <w:lang w:eastAsia="ru-RU" w:bidi="ru-RU"/>
        </w:rPr>
      </w:pPr>
      <w:r w:rsidRPr="00D6104F">
        <w:rPr>
          <w:color w:val="000000"/>
          <w:sz w:val="28"/>
          <w:szCs w:val="28"/>
          <w:lang w:eastAsia="ru-RU" w:bidi="ru-RU"/>
        </w:rPr>
        <w:t>3.2.</w:t>
      </w:r>
      <w:r w:rsidR="00715599" w:rsidRPr="00D6104F">
        <w:rPr>
          <w:color w:val="000000"/>
          <w:sz w:val="28"/>
          <w:szCs w:val="28"/>
          <w:lang w:eastAsia="ru-RU" w:bidi="ru-RU"/>
        </w:rPr>
        <w:t>6</w:t>
      </w:r>
      <w:r w:rsidRPr="00D6104F">
        <w:rPr>
          <w:color w:val="000000"/>
          <w:sz w:val="28"/>
          <w:szCs w:val="28"/>
          <w:lang w:eastAsia="ru-RU" w:bidi="ru-RU"/>
        </w:rPr>
        <w:t>.</w:t>
      </w:r>
      <w:r w:rsidR="00715599" w:rsidRPr="00D6104F">
        <w:rPr>
          <w:color w:val="000000"/>
          <w:sz w:val="28"/>
          <w:szCs w:val="28"/>
          <w:lang w:eastAsia="ru-RU" w:bidi="ru-RU"/>
        </w:rPr>
        <w:t xml:space="preserve"> </w:t>
      </w:r>
      <w:r w:rsidR="00091880" w:rsidRPr="00D6104F">
        <w:rPr>
          <w:color w:val="000000"/>
          <w:sz w:val="28"/>
          <w:szCs w:val="28"/>
          <w:lang w:eastAsia="ru-RU" w:bidi="ru-RU"/>
        </w:rPr>
        <w:t>оказание организационно-методической помощи в работе по охране труда организациям, находящимся на территории города</w:t>
      </w:r>
      <w:r w:rsidR="00715599" w:rsidRPr="00D6104F">
        <w:rPr>
          <w:color w:val="000000"/>
          <w:sz w:val="28"/>
          <w:szCs w:val="28"/>
          <w:lang w:eastAsia="ru-RU" w:bidi="ru-RU"/>
        </w:rPr>
        <w:t>-курорта Кисловодска</w:t>
      </w:r>
      <w:r w:rsidR="00091880" w:rsidRPr="00D6104F">
        <w:rPr>
          <w:color w:val="000000"/>
          <w:sz w:val="28"/>
          <w:szCs w:val="28"/>
          <w:lang w:eastAsia="ru-RU" w:bidi="ru-RU"/>
        </w:rPr>
        <w:t>;</w:t>
      </w:r>
    </w:p>
    <w:p w14:paraId="35356CCE" w14:textId="77777777" w:rsidR="00091880" w:rsidRPr="00D6104F" w:rsidRDefault="00B82C46" w:rsidP="00475275">
      <w:pPr>
        <w:pStyle w:val="23"/>
        <w:shd w:val="clear" w:color="auto" w:fill="auto"/>
        <w:spacing w:after="0" w:line="240" w:lineRule="auto"/>
        <w:ind w:firstLine="709"/>
        <w:jc w:val="both"/>
        <w:rPr>
          <w:color w:val="000000"/>
          <w:sz w:val="28"/>
          <w:szCs w:val="28"/>
          <w:lang w:eastAsia="ru-RU" w:bidi="ru-RU"/>
        </w:rPr>
      </w:pPr>
      <w:r w:rsidRPr="00D6104F">
        <w:rPr>
          <w:color w:val="000000"/>
          <w:sz w:val="28"/>
          <w:szCs w:val="28"/>
          <w:lang w:eastAsia="ru-RU" w:bidi="ru-RU"/>
        </w:rPr>
        <w:t>3.2.</w:t>
      </w:r>
      <w:r w:rsidR="00715599" w:rsidRPr="00D6104F">
        <w:rPr>
          <w:color w:val="000000"/>
          <w:sz w:val="28"/>
          <w:szCs w:val="28"/>
          <w:lang w:eastAsia="ru-RU" w:bidi="ru-RU"/>
        </w:rPr>
        <w:t>7</w:t>
      </w:r>
      <w:r w:rsidRPr="00D6104F">
        <w:rPr>
          <w:color w:val="000000"/>
          <w:sz w:val="28"/>
          <w:szCs w:val="28"/>
          <w:lang w:eastAsia="ru-RU" w:bidi="ru-RU"/>
        </w:rPr>
        <w:t>.</w:t>
      </w:r>
      <w:r w:rsidR="00715599" w:rsidRPr="00D6104F">
        <w:rPr>
          <w:color w:val="000000"/>
          <w:sz w:val="28"/>
          <w:szCs w:val="28"/>
          <w:lang w:eastAsia="ru-RU" w:bidi="ru-RU"/>
        </w:rPr>
        <w:t xml:space="preserve"> </w:t>
      </w:r>
      <w:r w:rsidR="00091880" w:rsidRPr="00D6104F">
        <w:rPr>
          <w:color w:val="000000"/>
          <w:sz w:val="28"/>
          <w:szCs w:val="28"/>
          <w:lang w:eastAsia="ru-RU" w:bidi="ru-RU"/>
        </w:rPr>
        <w:t>анализ организации оплаты труда в муниципальных учреждениях и организациях, имеющих принятые в установленном порядке коллективные договоры;</w:t>
      </w:r>
    </w:p>
    <w:p w14:paraId="5D9BDBA6" w14:textId="77777777" w:rsidR="00091880" w:rsidRPr="00D6104F" w:rsidRDefault="00B82C46" w:rsidP="00475275">
      <w:pPr>
        <w:pStyle w:val="23"/>
        <w:shd w:val="clear" w:color="auto" w:fill="auto"/>
        <w:spacing w:after="0" w:line="240" w:lineRule="auto"/>
        <w:ind w:firstLine="709"/>
        <w:jc w:val="both"/>
        <w:rPr>
          <w:color w:val="000000"/>
          <w:sz w:val="28"/>
          <w:szCs w:val="28"/>
          <w:lang w:eastAsia="ru-RU" w:bidi="ru-RU"/>
        </w:rPr>
      </w:pPr>
      <w:r w:rsidRPr="00D6104F">
        <w:rPr>
          <w:color w:val="000000"/>
          <w:sz w:val="28"/>
          <w:szCs w:val="28"/>
          <w:lang w:eastAsia="ru-RU" w:bidi="ru-RU"/>
        </w:rPr>
        <w:t>3.2.</w:t>
      </w:r>
      <w:r w:rsidR="00715599" w:rsidRPr="00D6104F">
        <w:rPr>
          <w:color w:val="000000"/>
          <w:sz w:val="28"/>
          <w:szCs w:val="28"/>
          <w:lang w:eastAsia="ru-RU" w:bidi="ru-RU"/>
        </w:rPr>
        <w:t>8</w:t>
      </w:r>
      <w:r w:rsidRPr="00D6104F">
        <w:rPr>
          <w:color w:val="000000"/>
          <w:sz w:val="28"/>
          <w:szCs w:val="28"/>
          <w:lang w:eastAsia="ru-RU" w:bidi="ru-RU"/>
        </w:rPr>
        <w:t>.</w:t>
      </w:r>
      <w:r w:rsidR="00715599" w:rsidRPr="00D6104F">
        <w:rPr>
          <w:color w:val="000000"/>
          <w:sz w:val="28"/>
          <w:szCs w:val="28"/>
          <w:lang w:eastAsia="ru-RU" w:bidi="ru-RU"/>
        </w:rPr>
        <w:t xml:space="preserve"> </w:t>
      </w:r>
      <w:r w:rsidR="00091880" w:rsidRPr="00D6104F">
        <w:rPr>
          <w:color w:val="000000"/>
          <w:sz w:val="28"/>
          <w:szCs w:val="28"/>
          <w:lang w:eastAsia="ru-RU" w:bidi="ru-RU"/>
        </w:rPr>
        <w:t xml:space="preserve">содействие ведению коллективных переговоров и заключению коллективных договоров в организациях, отраслевых соглашений в городе </w:t>
      </w:r>
      <w:r w:rsidR="00DC4A3C" w:rsidRPr="00D6104F">
        <w:rPr>
          <w:color w:val="000000"/>
          <w:sz w:val="28"/>
          <w:szCs w:val="28"/>
          <w:lang w:eastAsia="ru-RU" w:bidi="ru-RU"/>
        </w:rPr>
        <w:t>Кисловодске</w:t>
      </w:r>
      <w:r w:rsidR="00091880" w:rsidRPr="00D6104F">
        <w:rPr>
          <w:color w:val="000000"/>
          <w:sz w:val="28"/>
          <w:szCs w:val="28"/>
          <w:lang w:eastAsia="ru-RU" w:bidi="ru-RU"/>
        </w:rPr>
        <w:t>, присоединению работодателей к действующим соглашениям, повышению их роли в урегулировании социально-трудовых отношений;</w:t>
      </w:r>
    </w:p>
    <w:p w14:paraId="3F464DB7" w14:textId="77777777" w:rsidR="00091880" w:rsidRPr="00D6104F" w:rsidRDefault="00B82C46" w:rsidP="00475275">
      <w:pPr>
        <w:pStyle w:val="23"/>
        <w:shd w:val="clear" w:color="auto" w:fill="auto"/>
        <w:spacing w:after="0" w:line="240" w:lineRule="auto"/>
        <w:ind w:firstLine="709"/>
        <w:jc w:val="both"/>
        <w:rPr>
          <w:color w:val="000000"/>
          <w:sz w:val="28"/>
          <w:szCs w:val="28"/>
          <w:lang w:eastAsia="ru-RU" w:bidi="ru-RU"/>
        </w:rPr>
      </w:pPr>
      <w:r w:rsidRPr="00D6104F">
        <w:rPr>
          <w:color w:val="000000"/>
          <w:sz w:val="28"/>
          <w:szCs w:val="28"/>
          <w:lang w:eastAsia="ru-RU" w:bidi="ru-RU"/>
        </w:rPr>
        <w:t>3.2.</w:t>
      </w:r>
      <w:r w:rsidR="00715599" w:rsidRPr="00D6104F">
        <w:rPr>
          <w:color w:val="000000"/>
          <w:sz w:val="28"/>
          <w:szCs w:val="28"/>
          <w:lang w:eastAsia="ru-RU" w:bidi="ru-RU"/>
        </w:rPr>
        <w:t>9</w:t>
      </w:r>
      <w:r w:rsidRPr="00D6104F">
        <w:rPr>
          <w:color w:val="000000"/>
          <w:sz w:val="28"/>
          <w:szCs w:val="28"/>
          <w:lang w:eastAsia="ru-RU" w:bidi="ru-RU"/>
        </w:rPr>
        <w:t>.</w:t>
      </w:r>
      <w:r w:rsidR="00715599" w:rsidRPr="00D6104F">
        <w:rPr>
          <w:color w:val="000000"/>
          <w:sz w:val="28"/>
          <w:szCs w:val="28"/>
          <w:lang w:eastAsia="ru-RU" w:bidi="ru-RU"/>
        </w:rPr>
        <w:t xml:space="preserve"> </w:t>
      </w:r>
      <w:r w:rsidR="00091880" w:rsidRPr="00D6104F">
        <w:rPr>
          <w:color w:val="000000"/>
          <w:sz w:val="28"/>
          <w:szCs w:val="28"/>
          <w:lang w:eastAsia="ru-RU" w:bidi="ru-RU"/>
        </w:rPr>
        <w:t>контроль за соблюдением работодателем условий коллективного договора, соглашения, включая деятельность всех социальных партнеров по данному коллективному договору;</w:t>
      </w:r>
    </w:p>
    <w:p w14:paraId="07203A3A" w14:textId="46E60E37" w:rsidR="005354E6" w:rsidRPr="00D6104F" w:rsidRDefault="00B82C46" w:rsidP="00475275">
      <w:pPr>
        <w:pStyle w:val="23"/>
        <w:shd w:val="clear" w:color="auto" w:fill="auto"/>
        <w:spacing w:after="0" w:line="240" w:lineRule="auto"/>
        <w:ind w:firstLine="709"/>
        <w:jc w:val="both"/>
        <w:rPr>
          <w:rStyle w:val="2Exact"/>
          <w:sz w:val="28"/>
          <w:szCs w:val="28"/>
        </w:rPr>
      </w:pPr>
      <w:r w:rsidRPr="00D6104F">
        <w:rPr>
          <w:color w:val="000000"/>
          <w:sz w:val="28"/>
          <w:szCs w:val="28"/>
          <w:lang w:eastAsia="ru-RU" w:bidi="ru-RU"/>
        </w:rPr>
        <w:t>3.2.</w:t>
      </w:r>
      <w:r w:rsidR="005354E6" w:rsidRPr="00D6104F">
        <w:rPr>
          <w:color w:val="000000"/>
          <w:sz w:val="28"/>
          <w:szCs w:val="28"/>
          <w:lang w:eastAsia="ru-RU" w:bidi="ru-RU"/>
        </w:rPr>
        <w:t>10</w:t>
      </w:r>
      <w:r w:rsidRPr="00D6104F">
        <w:rPr>
          <w:color w:val="000000"/>
          <w:sz w:val="28"/>
          <w:szCs w:val="28"/>
          <w:lang w:eastAsia="ru-RU" w:bidi="ru-RU"/>
        </w:rPr>
        <w:t>.</w:t>
      </w:r>
      <w:r w:rsidR="005354E6" w:rsidRPr="00D6104F">
        <w:rPr>
          <w:color w:val="000000"/>
          <w:sz w:val="28"/>
          <w:szCs w:val="28"/>
          <w:lang w:eastAsia="ru-RU" w:bidi="ru-RU"/>
        </w:rPr>
        <w:t xml:space="preserve"> </w:t>
      </w:r>
      <w:r w:rsidR="005354E6" w:rsidRPr="00D6104F">
        <w:rPr>
          <w:rStyle w:val="2Exact"/>
          <w:sz w:val="28"/>
          <w:szCs w:val="28"/>
        </w:rPr>
        <w:t>уведомительную регистрацию коллективных трудовых споров, в пределах своих полномочий</w:t>
      </w:r>
      <w:r w:rsidR="008E2A56" w:rsidRPr="00D6104F">
        <w:rPr>
          <w:rStyle w:val="2Exact"/>
          <w:sz w:val="28"/>
          <w:szCs w:val="28"/>
        </w:rPr>
        <w:t xml:space="preserve"> и</w:t>
      </w:r>
      <w:r w:rsidR="005354E6" w:rsidRPr="00D6104F">
        <w:rPr>
          <w:rStyle w:val="2Exact"/>
          <w:sz w:val="28"/>
          <w:szCs w:val="28"/>
        </w:rPr>
        <w:t xml:space="preserve"> провер</w:t>
      </w:r>
      <w:r w:rsidR="008E2A56" w:rsidRPr="00D6104F">
        <w:rPr>
          <w:rStyle w:val="2Exact"/>
          <w:sz w:val="28"/>
          <w:szCs w:val="28"/>
        </w:rPr>
        <w:t>ку,</w:t>
      </w:r>
      <w:r w:rsidR="00475275">
        <w:rPr>
          <w:rStyle w:val="2Exact"/>
          <w:sz w:val="28"/>
          <w:szCs w:val="28"/>
        </w:rPr>
        <w:t xml:space="preserve"> </w:t>
      </w:r>
      <w:r w:rsidR="005354E6" w:rsidRPr="00D6104F">
        <w:rPr>
          <w:rStyle w:val="2Exact"/>
          <w:sz w:val="28"/>
          <w:szCs w:val="28"/>
        </w:rPr>
        <w:t>в случае необходимости</w:t>
      </w:r>
      <w:r w:rsidR="008E2A56" w:rsidRPr="00D6104F">
        <w:rPr>
          <w:rStyle w:val="2Exact"/>
          <w:sz w:val="28"/>
          <w:szCs w:val="28"/>
        </w:rPr>
        <w:t>,</w:t>
      </w:r>
      <w:r w:rsidR="00475275">
        <w:rPr>
          <w:rStyle w:val="2Exact"/>
          <w:sz w:val="28"/>
          <w:szCs w:val="28"/>
        </w:rPr>
        <w:t xml:space="preserve"> </w:t>
      </w:r>
      <w:r w:rsidR="005354E6" w:rsidRPr="00D6104F">
        <w:rPr>
          <w:rStyle w:val="2Exact"/>
          <w:sz w:val="28"/>
          <w:szCs w:val="28"/>
        </w:rPr>
        <w:t>полномочи</w:t>
      </w:r>
      <w:r w:rsidR="008E2A56" w:rsidRPr="00D6104F">
        <w:rPr>
          <w:rStyle w:val="2Exact"/>
          <w:sz w:val="28"/>
          <w:szCs w:val="28"/>
        </w:rPr>
        <w:t>й</w:t>
      </w:r>
      <w:r w:rsidR="005354E6" w:rsidRPr="00D6104F">
        <w:rPr>
          <w:rStyle w:val="2Exact"/>
          <w:sz w:val="28"/>
          <w:szCs w:val="28"/>
        </w:rPr>
        <w:t xml:space="preserve"> представителей сторон коллективных трудовых споров, выявл</w:t>
      </w:r>
      <w:r w:rsidR="008E2A56" w:rsidRPr="00D6104F">
        <w:rPr>
          <w:rStyle w:val="2Exact"/>
          <w:sz w:val="28"/>
          <w:szCs w:val="28"/>
        </w:rPr>
        <w:t>ение</w:t>
      </w:r>
      <w:r w:rsidR="005354E6" w:rsidRPr="00D6104F">
        <w:rPr>
          <w:rStyle w:val="2Exact"/>
          <w:sz w:val="28"/>
          <w:szCs w:val="28"/>
        </w:rPr>
        <w:t>, анализ</w:t>
      </w:r>
      <w:r w:rsidR="008E2A56" w:rsidRPr="00D6104F">
        <w:rPr>
          <w:rStyle w:val="2Exact"/>
          <w:sz w:val="28"/>
          <w:szCs w:val="28"/>
        </w:rPr>
        <w:t xml:space="preserve"> </w:t>
      </w:r>
      <w:r w:rsidR="005354E6" w:rsidRPr="00D6104F">
        <w:rPr>
          <w:rStyle w:val="2Exact"/>
          <w:sz w:val="28"/>
          <w:szCs w:val="28"/>
        </w:rPr>
        <w:t>и обобщ</w:t>
      </w:r>
      <w:r w:rsidR="008E2A56" w:rsidRPr="00D6104F">
        <w:rPr>
          <w:rStyle w:val="2Exact"/>
          <w:sz w:val="28"/>
          <w:szCs w:val="28"/>
        </w:rPr>
        <w:t>ение</w:t>
      </w:r>
      <w:r w:rsidR="005354E6" w:rsidRPr="00D6104F">
        <w:rPr>
          <w:rStyle w:val="2Exact"/>
          <w:sz w:val="28"/>
          <w:szCs w:val="28"/>
        </w:rPr>
        <w:t xml:space="preserve"> причин возникновения коллективных трудовых споров, вн</w:t>
      </w:r>
      <w:r w:rsidR="00040BFF" w:rsidRPr="00D6104F">
        <w:rPr>
          <w:rStyle w:val="2Exact"/>
          <w:sz w:val="28"/>
          <w:szCs w:val="28"/>
        </w:rPr>
        <w:t>е</w:t>
      </w:r>
      <w:r w:rsidR="005354E6" w:rsidRPr="00D6104F">
        <w:rPr>
          <w:rStyle w:val="2Exact"/>
          <w:sz w:val="28"/>
          <w:szCs w:val="28"/>
        </w:rPr>
        <w:t>с</w:t>
      </w:r>
      <w:r w:rsidR="00040BFF" w:rsidRPr="00D6104F">
        <w:rPr>
          <w:rStyle w:val="2Exact"/>
          <w:sz w:val="28"/>
          <w:szCs w:val="28"/>
        </w:rPr>
        <w:t>ение</w:t>
      </w:r>
      <w:r w:rsidR="005354E6" w:rsidRPr="00D6104F">
        <w:rPr>
          <w:rStyle w:val="2Exact"/>
          <w:sz w:val="28"/>
          <w:szCs w:val="28"/>
        </w:rPr>
        <w:t xml:space="preserve"> предложени</w:t>
      </w:r>
      <w:r w:rsidR="00040BFF" w:rsidRPr="00D6104F">
        <w:rPr>
          <w:rStyle w:val="2Exact"/>
          <w:sz w:val="28"/>
          <w:szCs w:val="28"/>
        </w:rPr>
        <w:t>й</w:t>
      </w:r>
      <w:r w:rsidR="005354E6" w:rsidRPr="00D6104F">
        <w:rPr>
          <w:rStyle w:val="2Exact"/>
          <w:sz w:val="28"/>
          <w:szCs w:val="28"/>
        </w:rPr>
        <w:t xml:space="preserve"> по их урегулированию, оказ</w:t>
      </w:r>
      <w:r w:rsidR="00040BFF" w:rsidRPr="00D6104F">
        <w:rPr>
          <w:rStyle w:val="2Exact"/>
          <w:sz w:val="28"/>
          <w:szCs w:val="28"/>
        </w:rPr>
        <w:t>ание</w:t>
      </w:r>
      <w:r w:rsidR="005354E6" w:rsidRPr="00D6104F">
        <w:rPr>
          <w:rStyle w:val="2Exact"/>
          <w:sz w:val="28"/>
          <w:szCs w:val="28"/>
        </w:rPr>
        <w:t xml:space="preserve"> методическ</w:t>
      </w:r>
      <w:r w:rsidR="00040BFF" w:rsidRPr="00D6104F">
        <w:rPr>
          <w:rStyle w:val="2Exact"/>
          <w:sz w:val="28"/>
          <w:szCs w:val="28"/>
        </w:rPr>
        <w:t>ой</w:t>
      </w:r>
      <w:r w:rsidR="005354E6" w:rsidRPr="00D6104F">
        <w:rPr>
          <w:rStyle w:val="2Exact"/>
          <w:sz w:val="28"/>
          <w:szCs w:val="28"/>
        </w:rPr>
        <w:t xml:space="preserve"> помощ</w:t>
      </w:r>
      <w:r w:rsidR="00040BFF" w:rsidRPr="00D6104F">
        <w:rPr>
          <w:rStyle w:val="2Exact"/>
          <w:sz w:val="28"/>
          <w:szCs w:val="28"/>
        </w:rPr>
        <w:t>и</w:t>
      </w:r>
      <w:r w:rsidR="005354E6" w:rsidRPr="00D6104F">
        <w:rPr>
          <w:rStyle w:val="2Exact"/>
          <w:sz w:val="28"/>
          <w:szCs w:val="28"/>
        </w:rPr>
        <w:t xml:space="preserve"> сторонам коллективного трудового спора на всех этапах его рассмотрения и разрешения;</w:t>
      </w:r>
    </w:p>
    <w:p w14:paraId="7A668740" w14:textId="05C83E4B" w:rsidR="005354E6" w:rsidRPr="00D6104F" w:rsidRDefault="00B82C46" w:rsidP="00475275">
      <w:pPr>
        <w:pStyle w:val="23"/>
        <w:shd w:val="clear" w:color="auto" w:fill="auto"/>
        <w:spacing w:after="0" w:line="240" w:lineRule="auto"/>
        <w:ind w:firstLine="709"/>
        <w:jc w:val="both"/>
        <w:rPr>
          <w:color w:val="000000"/>
          <w:sz w:val="28"/>
          <w:szCs w:val="28"/>
          <w:lang w:eastAsia="ru-RU" w:bidi="ru-RU"/>
        </w:rPr>
      </w:pPr>
      <w:r w:rsidRPr="00D6104F">
        <w:rPr>
          <w:rStyle w:val="2Exact"/>
          <w:sz w:val="28"/>
          <w:szCs w:val="28"/>
        </w:rPr>
        <w:t>3.2.</w:t>
      </w:r>
      <w:r w:rsidR="005354E6" w:rsidRPr="00D6104F">
        <w:rPr>
          <w:rStyle w:val="2Exact"/>
          <w:sz w:val="28"/>
          <w:szCs w:val="28"/>
        </w:rPr>
        <w:t>11</w:t>
      </w:r>
      <w:r w:rsidRPr="00D6104F">
        <w:rPr>
          <w:rStyle w:val="2Exact"/>
          <w:sz w:val="28"/>
          <w:szCs w:val="28"/>
        </w:rPr>
        <w:t>.</w:t>
      </w:r>
      <w:r w:rsidR="005354E6" w:rsidRPr="00D6104F">
        <w:rPr>
          <w:rStyle w:val="2Exact"/>
          <w:sz w:val="28"/>
          <w:szCs w:val="28"/>
        </w:rPr>
        <w:t xml:space="preserve"> </w:t>
      </w:r>
      <w:r w:rsidR="005354E6" w:rsidRPr="00D6104F">
        <w:rPr>
          <w:color w:val="000000"/>
          <w:sz w:val="28"/>
          <w:szCs w:val="28"/>
          <w:lang w:eastAsia="ru-RU" w:bidi="ru-RU"/>
        </w:rPr>
        <w:t>организационно-техническ</w:t>
      </w:r>
      <w:r w:rsidR="009570CA" w:rsidRPr="00D6104F">
        <w:rPr>
          <w:color w:val="000000"/>
          <w:sz w:val="28"/>
          <w:szCs w:val="28"/>
          <w:lang w:eastAsia="ru-RU" w:bidi="ru-RU"/>
        </w:rPr>
        <w:t>о</w:t>
      </w:r>
      <w:r w:rsidR="00EF607C">
        <w:rPr>
          <w:color w:val="000000"/>
          <w:sz w:val="28"/>
          <w:szCs w:val="28"/>
          <w:lang w:eastAsia="ru-RU" w:bidi="ru-RU"/>
        </w:rPr>
        <w:t>е</w:t>
      </w:r>
      <w:r w:rsidR="005354E6" w:rsidRPr="00D6104F">
        <w:rPr>
          <w:color w:val="000000"/>
          <w:sz w:val="28"/>
          <w:szCs w:val="28"/>
          <w:lang w:eastAsia="ru-RU" w:bidi="ru-RU"/>
        </w:rPr>
        <w:t xml:space="preserve"> и информационно</w:t>
      </w:r>
      <w:r w:rsidR="00EF607C">
        <w:rPr>
          <w:color w:val="000000"/>
          <w:sz w:val="28"/>
          <w:szCs w:val="28"/>
          <w:lang w:eastAsia="ru-RU" w:bidi="ru-RU"/>
        </w:rPr>
        <w:t>е</w:t>
      </w:r>
      <w:r w:rsidR="005354E6" w:rsidRPr="00D6104F">
        <w:rPr>
          <w:color w:val="000000"/>
          <w:sz w:val="28"/>
          <w:szCs w:val="28"/>
          <w:lang w:eastAsia="ru-RU" w:bidi="ru-RU"/>
        </w:rPr>
        <w:t xml:space="preserve"> обеспечени</w:t>
      </w:r>
      <w:r w:rsidR="00EF607C">
        <w:rPr>
          <w:color w:val="000000"/>
          <w:sz w:val="28"/>
          <w:szCs w:val="28"/>
          <w:lang w:eastAsia="ru-RU" w:bidi="ru-RU"/>
        </w:rPr>
        <w:t>е</w:t>
      </w:r>
      <w:r w:rsidR="005354E6" w:rsidRPr="00D6104F">
        <w:rPr>
          <w:color w:val="000000"/>
          <w:sz w:val="28"/>
          <w:szCs w:val="28"/>
          <w:lang w:eastAsia="ru-RU" w:bidi="ru-RU"/>
        </w:rPr>
        <w:t xml:space="preserve"> деятельности городской трехсторонней комиссии по регулированию социально-трудовых отношений, </w:t>
      </w:r>
      <w:r w:rsidR="000828C0" w:rsidRPr="00D6104F">
        <w:rPr>
          <w:color w:val="000000"/>
          <w:sz w:val="28"/>
          <w:szCs w:val="28"/>
          <w:lang w:eastAsia="ru-RU" w:bidi="ru-RU"/>
        </w:rPr>
        <w:t>рабочей групп</w:t>
      </w:r>
      <w:r w:rsidR="002A2901" w:rsidRPr="00D6104F">
        <w:rPr>
          <w:color w:val="000000"/>
          <w:sz w:val="28"/>
          <w:szCs w:val="28"/>
          <w:lang w:eastAsia="ru-RU" w:bidi="ru-RU"/>
        </w:rPr>
        <w:t>ы</w:t>
      </w:r>
      <w:r w:rsidR="000828C0" w:rsidRPr="00D6104F">
        <w:rPr>
          <w:color w:val="000000"/>
          <w:sz w:val="28"/>
          <w:szCs w:val="28"/>
          <w:lang w:eastAsia="ru-RU" w:bidi="ru-RU"/>
        </w:rPr>
        <w:t xml:space="preserve"> </w:t>
      </w:r>
      <w:r w:rsidR="003E0397" w:rsidRPr="00D6104F">
        <w:rPr>
          <w:color w:val="000000"/>
          <w:sz w:val="28"/>
          <w:szCs w:val="28"/>
          <w:lang w:eastAsia="ru-RU" w:bidi="ru-RU"/>
        </w:rPr>
        <w:t>межведомственной</w:t>
      </w:r>
      <w:r w:rsidR="000828C0" w:rsidRPr="00D6104F">
        <w:rPr>
          <w:color w:val="000000"/>
          <w:sz w:val="28"/>
          <w:szCs w:val="28"/>
          <w:lang w:eastAsia="ru-RU" w:bidi="ru-RU"/>
        </w:rPr>
        <w:t xml:space="preserve"> </w:t>
      </w:r>
      <w:r w:rsidR="000828C0" w:rsidRPr="00D6104F">
        <w:rPr>
          <w:color w:val="000000"/>
          <w:sz w:val="28"/>
          <w:szCs w:val="28"/>
          <w:lang w:eastAsia="ru-RU" w:bidi="ru-RU"/>
        </w:rPr>
        <w:lastRenderedPageBreak/>
        <w:t>комиссии по противодействию нелегальной занятости и вопросам профилактики нарушений трудовых прав работников в организациях и у индивидуальных предпринимателей, осуществляющих деятельность на территории Ставропольского края</w:t>
      </w:r>
      <w:r w:rsidR="009570CA" w:rsidRPr="00D6104F">
        <w:rPr>
          <w:color w:val="000000"/>
          <w:sz w:val="28"/>
          <w:szCs w:val="28"/>
          <w:lang w:eastAsia="ru-RU" w:bidi="ru-RU"/>
        </w:rPr>
        <w:t>,</w:t>
      </w:r>
      <w:r w:rsidR="000828C0" w:rsidRPr="00D6104F">
        <w:rPr>
          <w:color w:val="000000"/>
          <w:sz w:val="28"/>
          <w:szCs w:val="28"/>
          <w:lang w:eastAsia="ru-RU" w:bidi="ru-RU"/>
        </w:rPr>
        <w:t xml:space="preserve"> </w:t>
      </w:r>
      <w:r w:rsidR="009570CA" w:rsidRPr="00D6104F">
        <w:rPr>
          <w:color w:val="000000"/>
          <w:sz w:val="28"/>
          <w:szCs w:val="28"/>
          <w:lang w:eastAsia="ru-RU" w:bidi="ru-RU"/>
        </w:rPr>
        <w:t>с</w:t>
      </w:r>
      <w:r w:rsidR="000828C0" w:rsidRPr="00D6104F">
        <w:rPr>
          <w:color w:val="000000"/>
          <w:sz w:val="28"/>
          <w:szCs w:val="28"/>
          <w:lang w:eastAsia="ru-RU" w:bidi="ru-RU"/>
        </w:rPr>
        <w:t>озданной в городском округе городе-курорте Кисловодске</w:t>
      </w:r>
      <w:r w:rsidR="005354E6" w:rsidRPr="00D6104F">
        <w:rPr>
          <w:color w:val="000000"/>
          <w:sz w:val="28"/>
          <w:szCs w:val="28"/>
          <w:lang w:eastAsia="ru-RU" w:bidi="ru-RU"/>
        </w:rPr>
        <w:t>;</w:t>
      </w:r>
    </w:p>
    <w:p w14:paraId="4A5FADB1" w14:textId="77777777" w:rsidR="005354E6" w:rsidRPr="00D6104F" w:rsidRDefault="00B82C46" w:rsidP="00475275">
      <w:pPr>
        <w:pStyle w:val="23"/>
        <w:shd w:val="clear" w:color="auto" w:fill="auto"/>
        <w:spacing w:after="0" w:line="240" w:lineRule="auto"/>
        <w:ind w:firstLine="709"/>
        <w:jc w:val="both"/>
        <w:rPr>
          <w:color w:val="000000"/>
          <w:sz w:val="28"/>
          <w:szCs w:val="28"/>
          <w:lang w:eastAsia="ru-RU" w:bidi="ru-RU"/>
        </w:rPr>
      </w:pPr>
      <w:r w:rsidRPr="00D6104F">
        <w:rPr>
          <w:color w:val="000000"/>
          <w:sz w:val="28"/>
          <w:szCs w:val="28"/>
          <w:lang w:eastAsia="ru-RU" w:bidi="ru-RU"/>
        </w:rPr>
        <w:t>3.2.</w:t>
      </w:r>
      <w:r w:rsidR="005354E6" w:rsidRPr="00D6104F">
        <w:rPr>
          <w:color w:val="000000"/>
          <w:sz w:val="28"/>
          <w:szCs w:val="28"/>
          <w:lang w:eastAsia="ru-RU" w:bidi="ru-RU"/>
        </w:rPr>
        <w:t>12</w:t>
      </w:r>
      <w:r w:rsidRPr="00D6104F">
        <w:rPr>
          <w:color w:val="000000"/>
          <w:sz w:val="28"/>
          <w:szCs w:val="28"/>
          <w:lang w:eastAsia="ru-RU" w:bidi="ru-RU"/>
        </w:rPr>
        <w:t>.</w:t>
      </w:r>
      <w:r w:rsidR="005354E6" w:rsidRPr="00D6104F">
        <w:rPr>
          <w:color w:val="000000"/>
          <w:sz w:val="28"/>
          <w:szCs w:val="28"/>
          <w:lang w:eastAsia="ru-RU" w:bidi="ru-RU"/>
        </w:rPr>
        <w:t xml:space="preserve"> веде</w:t>
      </w:r>
      <w:r w:rsidR="00DC3E34" w:rsidRPr="00D6104F">
        <w:rPr>
          <w:color w:val="000000"/>
          <w:sz w:val="28"/>
          <w:szCs w:val="28"/>
          <w:lang w:eastAsia="ru-RU" w:bidi="ru-RU"/>
        </w:rPr>
        <w:t>ние</w:t>
      </w:r>
      <w:r w:rsidR="005354E6" w:rsidRPr="00D6104F">
        <w:rPr>
          <w:color w:val="000000"/>
          <w:sz w:val="28"/>
          <w:szCs w:val="28"/>
          <w:lang w:eastAsia="ru-RU" w:bidi="ru-RU"/>
        </w:rPr>
        <w:t xml:space="preserve"> работ</w:t>
      </w:r>
      <w:r w:rsidR="00DC3E34" w:rsidRPr="00D6104F">
        <w:rPr>
          <w:color w:val="000000"/>
          <w:sz w:val="28"/>
          <w:szCs w:val="28"/>
          <w:lang w:eastAsia="ru-RU" w:bidi="ru-RU"/>
        </w:rPr>
        <w:t>ы</w:t>
      </w:r>
      <w:r w:rsidR="005354E6" w:rsidRPr="00D6104F">
        <w:rPr>
          <w:color w:val="000000"/>
          <w:sz w:val="28"/>
          <w:szCs w:val="28"/>
          <w:lang w:eastAsia="ru-RU" w:bidi="ru-RU"/>
        </w:rPr>
        <w:t xml:space="preserve"> по развитию системы социального партнерства в сфере труда;</w:t>
      </w:r>
    </w:p>
    <w:p w14:paraId="53973A7D" w14:textId="77777777" w:rsidR="005354E6" w:rsidRPr="00D6104F" w:rsidRDefault="00B82C46" w:rsidP="00475275">
      <w:pPr>
        <w:pStyle w:val="23"/>
        <w:shd w:val="clear" w:color="auto" w:fill="auto"/>
        <w:spacing w:after="0" w:line="240" w:lineRule="auto"/>
        <w:ind w:firstLine="709"/>
        <w:jc w:val="both"/>
        <w:rPr>
          <w:color w:val="000000"/>
          <w:sz w:val="28"/>
          <w:szCs w:val="28"/>
          <w:lang w:eastAsia="ru-RU" w:bidi="ru-RU"/>
        </w:rPr>
      </w:pPr>
      <w:r w:rsidRPr="00D6104F">
        <w:rPr>
          <w:color w:val="000000"/>
          <w:sz w:val="28"/>
          <w:szCs w:val="28"/>
          <w:lang w:eastAsia="ru-RU" w:bidi="ru-RU"/>
        </w:rPr>
        <w:t>3.2.</w:t>
      </w:r>
      <w:r w:rsidR="005354E6" w:rsidRPr="00D6104F">
        <w:rPr>
          <w:color w:val="000000"/>
          <w:sz w:val="28"/>
          <w:szCs w:val="28"/>
          <w:lang w:eastAsia="ru-RU" w:bidi="ru-RU"/>
        </w:rPr>
        <w:t>13</w:t>
      </w:r>
      <w:r w:rsidRPr="00D6104F">
        <w:rPr>
          <w:color w:val="000000"/>
          <w:sz w:val="28"/>
          <w:szCs w:val="28"/>
          <w:lang w:eastAsia="ru-RU" w:bidi="ru-RU"/>
        </w:rPr>
        <w:t>.</w:t>
      </w:r>
      <w:r w:rsidR="005354E6" w:rsidRPr="00D6104F">
        <w:rPr>
          <w:color w:val="000000"/>
          <w:sz w:val="28"/>
          <w:szCs w:val="28"/>
          <w:lang w:eastAsia="ru-RU" w:bidi="ru-RU"/>
        </w:rPr>
        <w:t xml:space="preserve"> участ</w:t>
      </w:r>
      <w:r w:rsidR="00DC3E34" w:rsidRPr="00D6104F">
        <w:rPr>
          <w:color w:val="000000"/>
          <w:sz w:val="28"/>
          <w:szCs w:val="28"/>
          <w:lang w:eastAsia="ru-RU" w:bidi="ru-RU"/>
        </w:rPr>
        <w:t xml:space="preserve">ие </w:t>
      </w:r>
      <w:r w:rsidR="005354E6" w:rsidRPr="00D6104F">
        <w:rPr>
          <w:color w:val="000000"/>
          <w:sz w:val="28"/>
          <w:szCs w:val="28"/>
          <w:lang w:eastAsia="ru-RU" w:bidi="ru-RU"/>
        </w:rPr>
        <w:t>в установленном порядке в расследовании групповых несчастных случаев на производстве, тяжелых несчастных случаев на производстве, несчастных случаев на производстве со смертельным исходом, происшедших в организациях, находящихся на территории города</w:t>
      </w:r>
      <w:r w:rsidR="00CE61B2" w:rsidRPr="00D6104F">
        <w:rPr>
          <w:color w:val="000000"/>
          <w:sz w:val="28"/>
          <w:szCs w:val="28"/>
          <w:lang w:eastAsia="ru-RU" w:bidi="ru-RU"/>
        </w:rPr>
        <w:t>-курорта Кисловодска;</w:t>
      </w:r>
    </w:p>
    <w:p w14:paraId="6BABA96B" w14:textId="410E97FF" w:rsidR="005354E6" w:rsidRPr="00D6104F" w:rsidRDefault="00B82C46" w:rsidP="00475275">
      <w:pPr>
        <w:pStyle w:val="23"/>
        <w:shd w:val="clear" w:color="auto" w:fill="auto"/>
        <w:spacing w:after="0" w:line="240" w:lineRule="auto"/>
        <w:ind w:firstLine="709"/>
        <w:jc w:val="both"/>
        <w:rPr>
          <w:color w:val="000000"/>
          <w:sz w:val="28"/>
          <w:szCs w:val="28"/>
          <w:lang w:eastAsia="ru-RU" w:bidi="ru-RU"/>
        </w:rPr>
      </w:pPr>
      <w:r w:rsidRPr="00D6104F">
        <w:rPr>
          <w:color w:val="000000"/>
          <w:sz w:val="28"/>
          <w:szCs w:val="28"/>
          <w:lang w:eastAsia="ru-RU" w:bidi="ru-RU"/>
        </w:rPr>
        <w:t>3.2.</w:t>
      </w:r>
      <w:r w:rsidR="00CE61B2" w:rsidRPr="00D6104F">
        <w:rPr>
          <w:color w:val="000000"/>
          <w:sz w:val="28"/>
          <w:szCs w:val="28"/>
          <w:lang w:eastAsia="ru-RU" w:bidi="ru-RU"/>
        </w:rPr>
        <w:t>14</w:t>
      </w:r>
      <w:r w:rsidRPr="00D6104F">
        <w:rPr>
          <w:color w:val="000000"/>
          <w:sz w:val="28"/>
          <w:szCs w:val="28"/>
          <w:lang w:eastAsia="ru-RU" w:bidi="ru-RU"/>
        </w:rPr>
        <w:t>.</w:t>
      </w:r>
      <w:r w:rsidR="00CE61B2" w:rsidRPr="00D6104F">
        <w:rPr>
          <w:color w:val="000000"/>
          <w:sz w:val="28"/>
          <w:szCs w:val="28"/>
          <w:lang w:eastAsia="ru-RU" w:bidi="ru-RU"/>
        </w:rPr>
        <w:t xml:space="preserve"> </w:t>
      </w:r>
      <w:r w:rsidR="00855708">
        <w:rPr>
          <w:color w:val="000000"/>
          <w:sz w:val="28"/>
          <w:szCs w:val="28"/>
          <w:lang w:eastAsia="ru-RU" w:bidi="ru-RU"/>
        </w:rPr>
        <w:t>п</w:t>
      </w:r>
      <w:r w:rsidR="005354E6" w:rsidRPr="00D6104F">
        <w:rPr>
          <w:color w:val="000000"/>
          <w:sz w:val="28"/>
          <w:szCs w:val="28"/>
          <w:lang w:eastAsia="ru-RU" w:bidi="ru-RU"/>
        </w:rPr>
        <w:t>одготовк</w:t>
      </w:r>
      <w:r w:rsidR="00855708">
        <w:rPr>
          <w:color w:val="000000"/>
          <w:sz w:val="28"/>
          <w:szCs w:val="28"/>
          <w:lang w:eastAsia="ru-RU" w:bidi="ru-RU"/>
        </w:rPr>
        <w:t>у</w:t>
      </w:r>
      <w:r w:rsidR="005354E6" w:rsidRPr="00D6104F">
        <w:rPr>
          <w:color w:val="000000"/>
          <w:sz w:val="28"/>
          <w:szCs w:val="28"/>
          <w:lang w:eastAsia="ru-RU" w:bidi="ru-RU"/>
        </w:rPr>
        <w:t xml:space="preserve"> проектов соглашений между администрацией города</w:t>
      </w:r>
      <w:r w:rsidR="00CE61B2" w:rsidRPr="00D6104F">
        <w:rPr>
          <w:color w:val="000000"/>
          <w:sz w:val="28"/>
          <w:szCs w:val="28"/>
          <w:lang w:eastAsia="ru-RU" w:bidi="ru-RU"/>
        </w:rPr>
        <w:t>-курорта Кисловодска</w:t>
      </w:r>
      <w:r w:rsidR="005354E6" w:rsidRPr="00D6104F">
        <w:rPr>
          <w:color w:val="000000"/>
          <w:sz w:val="28"/>
          <w:szCs w:val="28"/>
          <w:lang w:eastAsia="ru-RU" w:bidi="ru-RU"/>
        </w:rPr>
        <w:t>, профсоюзными организациями города</w:t>
      </w:r>
      <w:r w:rsidR="00CE61B2" w:rsidRPr="00D6104F">
        <w:rPr>
          <w:color w:val="000000"/>
          <w:sz w:val="28"/>
          <w:szCs w:val="28"/>
          <w:lang w:eastAsia="ru-RU" w:bidi="ru-RU"/>
        </w:rPr>
        <w:t>-курорта Кисловодска</w:t>
      </w:r>
      <w:r w:rsidR="005354E6" w:rsidRPr="00D6104F">
        <w:rPr>
          <w:color w:val="000000"/>
          <w:sz w:val="28"/>
          <w:szCs w:val="28"/>
          <w:lang w:eastAsia="ru-RU" w:bidi="ru-RU"/>
        </w:rPr>
        <w:t xml:space="preserve"> и объединением работодателей города </w:t>
      </w:r>
      <w:r w:rsidR="00CE61B2" w:rsidRPr="00D6104F">
        <w:rPr>
          <w:color w:val="000000"/>
          <w:sz w:val="28"/>
          <w:szCs w:val="28"/>
          <w:lang w:eastAsia="ru-RU" w:bidi="ru-RU"/>
        </w:rPr>
        <w:t xml:space="preserve">Кисловодска </w:t>
      </w:r>
      <w:r w:rsidR="005354E6" w:rsidRPr="00D6104F">
        <w:rPr>
          <w:color w:val="000000"/>
          <w:sz w:val="28"/>
          <w:szCs w:val="28"/>
          <w:lang w:eastAsia="ru-RU" w:bidi="ru-RU"/>
        </w:rPr>
        <w:t>и координацию действий по выполнению соглашений;</w:t>
      </w:r>
    </w:p>
    <w:p w14:paraId="338F702C" w14:textId="77777777" w:rsidR="005354E6" w:rsidRPr="00D6104F" w:rsidRDefault="0015188F" w:rsidP="00475275">
      <w:pPr>
        <w:pStyle w:val="23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</w:t>
      </w:r>
      <w:r w:rsidR="0096096E" w:rsidRPr="00D6104F">
        <w:rPr>
          <w:sz w:val="28"/>
          <w:szCs w:val="28"/>
        </w:rPr>
        <w:t xml:space="preserve">3. В целях реализации иных полномочий Управление </w:t>
      </w:r>
      <w:r w:rsidR="003314C0" w:rsidRPr="0095701A">
        <w:rPr>
          <w:sz w:val="28"/>
          <w:szCs w:val="28"/>
        </w:rPr>
        <w:t>осуществляет:</w:t>
      </w:r>
    </w:p>
    <w:p w14:paraId="20CF1D08" w14:textId="40809DFB" w:rsidR="00930467" w:rsidRPr="00D6104F" w:rsidRDefault="00B82C46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3.3.</w:t>
      </w:r>
      <w:r w:rsidR="003314C0" w:rsidRPr="00D6104F">
        <w:rPr>
          <w:sz w:val="28"/>
          <w:szCs w:val="28"/>
        </w:rPr>
        <w:t>1</w:t>
      </w:r>
      <w:r w:rsidRPr="00D6104F">
        <w:rPr>
          <w:sz w:val="28"/>
          <w:szCs w:val="28"/>
        </w:rPr>
        <w:t>.</w:t>
      </w:r>
      <w:r w:rsidR="00911403" w:rsidRPr="00D6104F">
        <w:rPr>
          <w:sz w:val="28"/>
          <w:szCs w:val="28"/>
        </w:rPr>
        <w:t xml:space="preserve"> </w:t>
      </w:r>
      <w:bookmarkStart w:id="1" w:name="sub_1121"/>
      <w:r w:rsidR="00930467" w:rsidRPr="00D6104F">
        <w:rPr>
          <w:sz w:val="28"/>
          <w:szCs w:val="28"/>
        </w:rPr>
        <w:t>подготовк</w:t>
      </w:r>
      <w:r w:rsidR="00C90DEE">
        <w:rPr>
          <w:sz w:val="28"/>
          <w:szCs w:val="28"/>
        </w:rPr>
        <w:t>у</w:t>
      </w:r>
      <w:r w:rsidR="00930467" w:rsidRPr="00D6104F">
        <w:rPr>
          <w:sz w:val="28"/>
          <w:szCs w:val="28"/>
        </w:rPr>
        <w:t xml:space="preserve"> документов граждан на комиссию по рассмотрению спорных вопросов, возникающих при приеме документов для присвоения звания </w:t>
      </w:r>
      <w:r w:rsidR="00FE0AEF">
        <w:rPr>
          <w:sz w:val="28"/>
          <w:szCs w:val="28"/>
        </w:rPr>
        <w:t>«</w:t>
      </w:r>
      <w:r w:rsidR="00930467" w:rsidRPr="00D6104F">
        <w:rPr>
          <w:sz w:val="28"/>
          <w:szCs w:val="28"/>
        </w:rPr>
        <w:t>Ветеран труда</w:t>
      </w:r>
      <w:r w:rsidR="00FE0AEF">
        <w:rPr>
          <w:sz w:val="28"/>
          <w:szCs w:val="28"/>
        </w:rPr>
        <w:t>»</w:t>
      </w:r>
      <w:r w:rsidR="00930467" w:rsidRPr="00D6104F">
        <w:rPr>
          <w:sz w:val="28"/>
          <w:szCs w:val="28"/>
        </w:rPr>
        <w:t xml:space="preserve"> и </w:t>
      </w:r>
      <w:r w:rsidR="00FE0AEF">
        <w:rPr>
          <w:sz w:val="28"/>
          <w:szCs w:val="28"/>
        </w:rPr>
        <w:t>«</w:t>
      </w:r>
      <w:r w:rsidR="00930467" w:rsidRPr="00D6104F">
        <w:rPr>
          <w:sz w:val="28"/>
          <w:szCs w:val="28"/>
        </w:rPr>
        <w:t>Ветеран труда Ставропольского края</w:t>
      </w:r>
      <w:r w:rsidR="00FE0AEF">
        <w:rPr>
          <w:sz w:val="28"/>
          <w:szCs w:val="28"/>
        </w:rPr>
        <w:t>»</w:t>
      </w:r>
      <w:r w:rsidR="00930467" w:rsidRPr="00D6104F">
        <w:rPr>
          <w:sz w:val="28"/>
          <w:szCs w:val="28"/>
        </w:rPr>
        <w:t>;</w:t>
      </w:r>
    </w:p>
    <w:p w14:paraId="4499759A" w14:textId="77777777" w:rsidR="005F0614" w:rsidRPr="00D6104F" w:rsidRDefault="00930467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3826">
        <w:rPr>
          <w:sz w:val="28"/>
          <w:szCs w:val="28"/>
        </w:rPr>
        <w:t>3.3.2.</w:t>
      </w:r>
      <w:r w:rsidR="00AA154F" w:rsidRPr="001D3826">
        <w:rPr>
          <w:sz w:val="28"/>
          <w:szCs w:val="28"/>
        </w:rPr>
        <w:t xml:space="preserve"> </w:t>
      </w:r>
      <w:r w:rsidR="005F0614" w:rsidRPr="001D3826">
        <w:rPr>
          <w:sz w:val="28"/>
          <w:szCs w:val="28"/>
        </w:rPr>
        <w:t>оказание помощи Героям Советского Союза, Героям Российской Федерации, Героям Социалистического Труда, полным кавалерам ордена Трудовой Славы, полным кавалерам ордена Славы и членам их семей в получении ими установленных законодательством льгот;</w:t>
      </w:r>
    </w:p>
    <w:p w14:paraId="4E41698A" w14:textId="77777777" w:rsidR="00966CC5" w:rsidRPr="00D6104F" w:rsidRDefault="00966CC5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3.3.3</w:t>
      </w:r>
      <w:r w:rsidR="005F0614" w:rsidRPr="00D6104F">
        <w:rPr>
          <w:sz w:val="28"/>
          <w:szCs w:val="28"/>
        </w:rPr>
        <w:t xml:space="preserve"> формирование банка данных и подготовка статистической отчетности по показателям численности социально уязвимых категорий граждан, а также видам и размерам оказания им помощи, а также по отдельным показателям нуждаемости в улучшении социально-бытовых условий участников, инвалидов Великой Отечественной войны, вдов погибших (умерших) ветеранов Великой Отечественной войны;</w:t>
      </w:r>
    </w:p>
    <w:p w14:paraId="3E7AAFBF" w14:textId="0205809E" w:rsidR="00F83864" w:rsidRPr="00D6104F" w:rsidRDefault="00F83864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3.3.4.</w:t>
      </w:r>
      <w:r w:rsidR="00F35CB0" w:rsidRPr="00D6104F">
        <w:t xml:space="preserve"> </w:t>
      </w:r>
      <w:r w:rsidR="005F0614" w:rsidRPr="00D6104F">
        <w:rPr>
          <w:sz w:val="28"/>
          <w:szCs w:val="28"/>
        </w:rPr>
        <w:t>выдач</w:t>
      </w:r>
      <w:r w:rsidR="00BC7906">
        <w:rPr>
          <w:sz w:val="28"/>
          <w:szCs w:val="28"/>
        </w:rPr>
        <w:t>у</w:t>
      </w:r>
      <w:r w:rsidR="005F0614" w:rsidRPr="00D6104F">
        <w:rPr>
          <w:sz w:val="28"/>
          <w:szCs w:val="28"/>
        </w:rPr>
        <w:t xml:space="preserve"> гражданам удостоверений ветерана, удостоверений ветерана Великой Отечественной войны в соответствии с законодательством Российской Федерации и законодательством Ставропольского края и членов их семей и ветерана Ставропольского края;</w:t>
      </w:r>
    </w:p>
    <w:p w14:paraId="03B4F959" w14:textId="77777777" w:rsidR="00F35CB0" w:rsidRPr="00D6104F" w:rsidRDefault="00F35CB0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3.3.5.</w:t>
      </w:r>
      <w:r w:rsidR="004B507D" w:rsidRPr="00D6104F">
        <w:t xml:space="preserve"> </w:t>
      </w:r>
      <w:r w:rsidR="005F0614" w:rsidRPr="00D6104F">
        <w:rPr>
          <w:sz w:val="28"/>
          <w:szCs w:val="28"/>
        </w:rPr>
        <w:t>формирование и поддержка в актуальном состоянии персонифицированной базы данных граждан;</w:t>
      </w:r>
    </w:p>
    <w:p w14:paraId="50CE7F55" w14:textId="5840E54C" w:rsidR="004B507D" w:rsidRPr="00D6104F" w:rsidRDefault="004B507D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 xml:space="preserve">3.3.6. </w:t>
      </w:r>
      <w:r w:rsidR="005F0614" w:rsidRPr="00D6104F">
        <w:rPr>
          <w:sz w:val="28"/>
          <w:szCs w:val="28"/>
        </w:rPr>
        <w:t xml:space="preserve">прием заявлений и документов, необходимых для назначения и выплаты участнику специальной военной операции компенсации стоимости (части стоимости) приобретенной им путевки в санаторно-курортную организацию, расположенную на территории Российской Федерации, в соответствии с Законом Ставропольского края от 28 февраля 2023 </w:t>
      </w:r>
      <w:r w:rsidR="00812224" w:rsidRPr="00D6104F">
        <w:rPr>
          <w:sz w:val="28"/>
          <w:szCs w:val="28"/>
        </w:rPr>
        <w:t>года</w:t>
      </w:r>
      <w:r w:rsidR="005F0614" w:rsidRPr="00D6104F">
        <w:rPr>
          <w:sz w:val="28"/>
          <w:szCs w:val="28"/>
        </w:rPr>
        <w:t xml:space="preserve"> </w:t>
      </w:r>
      <w:r w:rsidR="00FE0AEF">
        <w:rPr>
          <w:sz w:val="28"/>
          <w:szCs w:val="28"/>
        </w:rPr>
        <w:t>№</w:t>
      </w:r>
      <w:r w:rsidR="005F0614" w:rsidRPr="00D6104F">
        <w:rPr>
          <w:sz w:val="28"/>
          <w:szCs w:val="28"/>
        </w:rPr>
        <w:t xml:space="preserve"> 18-кз </w:t>
      </w:r>
      <w:r w:rsidR="00FE0AEF">
        <w:rPr>
          <w:sz w:val="28"/>
          <w:szCs w:val="28"/>
        </w:rPr>
        <w:t>«</w:t>
      </w:r>
      <w:r w:rsidR="005F0614" w:rsidRPr="00D6104F">
        <w:rPr>
          <w:sz w:val="28"/>
          <w:szCs w:val="28"/>
        </w:rPr>
        <w:t>О дополнительных социальных гарантиях участникам специальной военной операции и мерах социальной поддержки членов их семей</w:t>
      </w:r>
      <w:r w:rsidR="00FE0AEF">
        <w:rPr>
          <w:sz w:val="28"/>
          <w:szCs w:val="28"/>
        </w:rPr>
        <w:t>»</w:t>
      </w:r>
      <w:r w:rsidR="005F0614" w:rsidRPr="00D6104F">
        <w:rPr>
          <w:sz w:val="28"/>
          <w:szCs w:val="28"/>
        </w:rPr>
        <w:t>;</w:t>
      </w:r>
    </w:p>
    <w:p w14:paraId="1CF7BBF8" w14:textId="75CD7257" w:rsidR="004B507D" w:rsidRPr="00D6104F" w:rsidRDefault="004B507D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3.3.7.</w:t>
      </w:r>
      <w:r w:rsidR="009C633A" w:rsidRPr="00D6104F">
        <w:t xml:space="preserve"> </w:t>
      </w:r>
      <w:r w:rsidR="005F0614" w:rsidRPr="00D6104F">
        <w:rPr>
          <w:sz w:val="28"/>
          <w:szCs w:val="28"/>
        </w:rPr>
        <w:t>прием</w:t>
      </w:r>
      <w:r w:rsidR="00A544E6">
        <w:rPr>
          <w:sz w:val="28"/>
          <w:szCs w:val="28"/>
        </w:rPr>
        <w:t xml:space="preserve"> </w:t>
      </w:r>
      <w:r w:rsidR="005F0614" w:rsidRPr="00D6104F">
        <w:rPr>
          <w:sz w:val="28"/>
          <w:szCs w:val="28"/>
        </w:rPr>
        <w:t xml:space="preserve"> заявлений и документов, необходимых для назначения и выплаты участникам специальной военной операции единовременных </w:t>
      </w:r>
      <w:r w:rsidR="005F0614" w:rsidRPr="00D6104F">
        <w:rPr>
          <w:sz w:val="28"/>
          <w:szCs w:val="28"/>
        </w:rPr>
        <w:lastRenderedPageBreak/>
        <w:t xml:space="preserve">социальных пособий в соответствии с Законом Ставропольского края от </w:t>
      </w:r>
      <w:r w:rsidR="00A544E6">
        <w:rPr>
          <w:sz w:val="28"/>
          <w:szCs w:val="28"/>
        </w:rPr>
        <w:t xml:space="preserve">                        </w:t>
      </w:r>
      <w:r w:rsidR="005F0614" w:rsidRPr="00D6104F">
        <w:rPr>
          <w:sz w:val="28"/>
          <w:szCs w:val="28"/>
        </w:rPr>
        <w:t xml:space="preserve">28 февраля 2023 </w:t>
      </w:r>
      <w:r w:rsidR="00812224" w:rsidRPr="00D6104F">
        <w:rPr>
          <w:sz w:val="28"/>
          <w:szCs w:val="28"/>
        </w:rPr>
        <w:t>года</w:t>
      </w:r>
      <w:r w:rsidR="005F0614" w:rsidRPr="00D6104F">
        <w:rPr>
          <w:sz w:val="28"/>
          <w:szCs w:val="28"/>
        </w:rPr>
        <w:t xml:space="preserve"> № 18-кз </w:t>
      </w:r>
      <w:r w:rsidR="00FE0AEF">
        <w:rPr>
          <w:sz w:val="28"/>
          <w:szCs w:val="28"/>
        </w:rPr>
        <w:t>«</w:t>
      </w:r>
      <w:r w:rsidR="005F0614" w:rsidRPr="00D6104F">
        <w:rPr>
          <w:sz w:val="28"/>
          <w:szCs w:val="28"/>
        </w:rPr>
        <w:t>О дополнительных социальных гарантиях участникам специальной военной операции и мерах социальной поддержки членов их семей</w:t>
      </w:r>
      <w:r w:rsidR="00FE0AEF">
        <w:rPr>
          <w:sz w:val="28"/>
          <w:szCs w:val="28"/>
        </w:rPr>
        <w:t>»</w:t>
      </w:r>
      <w:r w:rsidR="005F0614" w:rsidRPr="00D6104F">
        <w:rPr>
          <w:sz w:val="28"/>
          <w:szCs w:val="28"/>
        </w:rPr>
        <w:t>;</w:t>
      </w:r>
    </w:p>
    <w:p w14:paraId="0CFA9F11" w14:textId="0998799B" w:rsidR="005F0614" w:rsidRPr="00D6104F" w:rsidRDefault="009C633A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3.3.8.</w:t>
      </w:r>
      <w:r w:rsidR="00566AD8" w:rsidRPr="00D6104F">
        <w:t xml:space="preserve"> </w:t>
      </w:r>
      <w:r w:rsidR="005F0614" w:rsidRPr="00D6104F">
        <w:rPr>
          <w:sz w:val="28"/>
          <w:szCs w:val="28"/>
        </w:rPr>
        <w:t>прием</w:t>
      </w:r>
      <w:r w:rsidR="00A544E6">
        <w:rPr>
          <w:sz w:val="28"/>
          <w:szCs w:val="28"/>
        </w:rPr>
        <w:t xml:space="preserve"> </w:t>
      </w:r>
      <w:r w:rsidR="005F0614" w:rsidRPr="00D6104F">
        <w:rPr>
          <w:sz w:val="28"/>
          <w:szCs w:val="28"/>
        </w:rPr>
        <w:t>заявлений и документов, необходимых для</w:t>
      </w:r>
      <w:r w:rsidR="00FE0AEF">
        <w:rPr>
          <w:sz w:val="28"/>
          <w:szCs w:val="28"/>
        </w:rPr>
        <w:t xml:space="preserve"> </w:t>
      </w:r>
      <w:r w:rsidR="005F0614" w:rsidRPr="00D6104F">
        <w:rPr>
          <w:sz w:val="28"/>
          <w:szCs w:val="28"/>
        </w:rPr>
        <w:t>назначения и выплаты членам семьи погибшего (умершего) участника специальной военной операции единовременного социального пособия и единовременной денежной выплаты на погребение в соответствии с Законом Ставропольского края от 28 февраля 2023 г</w:t>
      </w:r>
      <w:r w:rsidR="00812224" w:rsidRPr="00D6104F">
        <w:rPr>
          <w:sz w:val="28"/>
          <w:szCs w:val="28"/>
        </w:rPr>
        <w:t xml:space="preserve">ода </w:t>
      </w:r>
      <w:r w:rsidR="005F0614" w:rsidRPr="00D6104F">
        <w:rPr>
          <w:sz w:val="28"/>
          <w:szCs w:val="28"/>
        </w:rPr>
        <w:t xml:space="preserve">№ 18-кз </w:t>
      </w:r>
      <w:r w:rsidR="00FE0AEF">
        <w:rPr>
          <w:sz w:val="28"/>
          <w:szCs w:val="28"/>
        </w:rPr>
        <w:t>«</w:t>
      </w:r>
      <w:r w:rsidR="005F0614" w:rsidRPr="00D6104F">
        <w:rPr>
          <w:sz w:val="28"/>
          <w:szCs w:val="28"/>
        </w:rPr>
        <w:t>О дополнительных социальных гарантиях участникам специальной военной операции и мерах социальной поддержки членов их к семей</w:t>
      </w:r>
      <w:r w:rsidR="00FE0AEF">
        <w:rPr>
          <w:sz w:val="28"/>
          <w:szCs w:val="28"/>
        </w:rPr>
        <w:t>»</w:t>
      </w:r>
      <w:r w:rsidR="005F0614" w:rsidRPr="00D6104F">
        <w:rPr>
          <w:sz w:val="28"/>
          <w:szCs w:val="28"/>
        </w:rPr>
        <w:t>;</w:t>
      </w:r>
    </w:p>
    <w:p w14:paraId="05B50248" w14:textId="0B8CD8C0" w:rsidR="00566AD8" w:rsidRPr="00D6104F" w:rsidRDefault="00566AD8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3.3.9.</w:t>
      </w:r>
      <w:r w:rsidR="00905F2F" w:rsidRPr="00D6104F">
        <w:t xml:space="preserve"> </w:t>
      </w:r>
      <w:r w:rsidR="005F0614" w:rsidRPr="00D6104F">
        <w:rPr>
          <w:sz w:val="28"/>
          <w:szCs w:val="28"/>
        </w:rPr>
        <w:t>выплат</w:t>
      </w:r>
      <w:r w:rsidR="00C9793B">
        <w:rPr>
          <w:sz w:val="28"/>
          <w:szCs w:val="28"/>
        </w:rPr>
        <w:t>у</w:t>
      </w:r>
      <w:r w:rsidR="005F0614" w:rsidRPr="00D6104F">
        <w:rPr>
          <w:sz w:val="28"/>
          <w:szCs w:val="28"/>
        </w:rPr>
        <w:t xml:space="preserve"> социального пособия на погребение в случаях,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пенсионером, а также в случае рождения мертвого ребенка по истечении 154 дней беременности, в соответствии с Федеральным законом от 12 января 1996 года № 8-ФЗ </w:t>
      </w:r>
      <w:r w:rsidR="00FE0AEF">
        <w:rPr>
          <w:sz w:val="28"/>
          <w:szCs w:val="28"/>
        </w:rPr>
        <w:t>«</w:t>
      </w:r>
      <w:r w:rsidR="005F0614" w:rsidRPr="00D6104F">
        <w:rPr>
          <w:sz w:val="28"/>
          <w:szCs w:val="28"/>
        </w:rPr>
        <w:t>О Погребении</w:t>
      </w:r>
      <w:r w:rsidR="00475275">
        <w:rPr>
          <w:sz w:val="28"/>
          <w:szCs w:val="28"/>
        </w:rPr>
        <w:t xml:space="preserve"> </w:t>
      </w:r>
      <w:r w:rsidR="005F0614" w:rsidRPr="00D6104F">
        <w:rPr>
          <w:sz w:val="28"/>
          <w:szCs w:val="28"/>
        </w:rPr>
        <w:t>похоронном деле</w:t>
      </w:r>
      <w:r w:rsidR="00FE0AEF">
        <w:rPr>
          <w:sz w:val="28"/>
          <w:szCs w:val="28"/>
        </w:rPr>
        <w:t>»</w:t>
      </w:r>
      <w:r w:rsidR="005F0614" w:rsidRPr="00D6104F">
        <w:rPr>
          <w:sz w:val="28"/>
          <w:szCs w:val="28"/>
        </w:rPr>
        <w:t>;</w:t>
      </w:r>
    </w:p>
    <w:p w14:paraId="0C2532FD" w14:textId="56AF4EB5" w:rsidR="005F0614" w:rsidRPr="00D6104F" w:rsidRDefault="00905F2F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3.3.10.</w:t>
      </w:r>
      <w:r w:rsidR="0098013B" w:rsidRPr="00D6104F">
        <w:t xml:space="preserve"> </w:t>
      </w:r>
      <w:r w:rsidR="005F0614" w:rsidRPr="00D6104F">
        <w:rPr>
          <w:sz w:val="28"/>
          <w:szCs w:val="28"/>
        </w:rPr>
        <w:t xml:space="preserve">прием заявлений и документов, необходимых для назначения и выплаты отдельным категориям граждан единовременной денежной компенсации части расходов на проведение работ внутри границ земельных участков по </w:t>
      </w:r>
      <w:proofErr w:type="spellStart"/>
      <w:r w:rsidR="005F0614" w:rsidRPr="00D6104F">
        <w:rPr>
          <w:sz w:val="28"/>
          <w:szCs w:val="28"/>
        </w:rPr>
        <w:t>догазификации</w:t>
      </w:r>
      <w:proofErr w:type="spellEnd"/>
      <w:r w:rsidR="005F0614" w:rsidRPr="00D6104F">
        <w:rPr>
          <w:sz w:val="28"/>
          <w:szCs w:val="28"/>
        </w:rPr>
        <w:t xml:space="preserve"> их домовладений и (или) приобретение ими внутридомового газового оборудования для установления в домовладении в соответствии с Законом Ставропольского края от 07 октября 2022 г</w:t>
      </w:r>
      <w:r w:rsidR="001D61ED" w:rsidRPr="00D6104F">
        <w:rPr>
          <w:sz w:val="28"/>
          <w:szCs w:val="28"/>
        </w:rPr>
        <w:t>ода</w:t>
      </w:r>
      <w:r w:rsidR="00475275">
        <w:rPr>
          <w:sz w:val="28"/>
          <w:szCs w:val="28"/>
        </w:rPr>
        <w:t xml:space="preserve"> </w:t>
      </w:r>
      <w:r w:rsidR="005F0614" w:rsidRPr="00D6104F">
        <w:rPr>
          <w:sz w:val="28"/>
          <w:szCs w:val="28"/>
        </w:rPr>
        <w:t xml:space="preserve">№ 91-кз </w:t>
      </w:r>
      <w:r w:rsidR="00FE0AEF">
        <w:rPr>
          <w:sz w:val="28"/>
          <w:szCs w:val="28"/>
        </w:rPr>
        <w:t>«</w:t>
      </w:r>
      <w:r w:rsidR="005F0614" w:rsidRPr="00D6104F">
        <w:rPr>
          <w:sz w:val="28"/>
          <w:szCs w:val="28"/>
        </w:rPr>
        <w:t xml:space="preserve">О предоставлении дополнительной меры социальной поддержки отдельным категориям граждан, проживающих на территории Ставропольского края, в виде компенсации части расходов на проведение работ внутри границ земельных участков по </w:t>
      </w:r>
      <w:proofErr w:type="spellStart"/>
      <w:r w:rsidR="005F0614" w:rsidRPr="00D6104F">
        <w:rPr>
          <w:sz w:val="28"/>
          <w:szCs w:val="28"/>
        </w:rPr>
        <w:t>догазификации</w:t>
      </w:r>
      <w:proofErr w:type="spellEnd"/>
      <w:r w:rsidR="005F0614" w:rsidRPr="00D6104F">
        <w:rPr>
          <w:sz w:val="28"/>
          <w:szCs w:val="28"/>
        </w:rPr>
        <w:t xml:space="preserve"> их домовладений и (или) приобретение внутридомового </w:t>
      </w:r>
      <w:proofErr w:type="spellStart"/>
      <w:r w:rsidR="005F0614" w:rsidRPr="00D6104F">
        <w:rPr>
          <w:sz w:val="28"/>
          <w:szCs w:val="28"/>
        </w:rPr>
        <w:t>газовогооборудования</w:t>
      </w:r>
      <w:proofErr w:type="spellEnd"/>
      <w:r w:rsidR="00FE0AEF">
        <w:rPr>
          <w:sz w:val="28"/>
          <w:szCs w:val="28"/>
        </w:rPr>
        <w:t>»</w:t>
      </w:r>
      <w:r w:rsidR="005F0614" w:rsidRPr="00D6104F">
        <w:rPr>
          <w:sz w:val="28"/>
          <w:szCs w:val="28"/>
        </w:rPr>
        <w:t>.</w:t>
      </w:r>
    </w:p>
    <w:p w14:paraId="0A21DB8C" w14:textId="71EF586D" w:rsidR="0098013B" w:rsidRPr="00D6104F" w:rsidRDefault="0098013B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3.3.11.</w:t>
      </w:r>
      <w:r w:rsidR="002351D2">
        <w:t xml:space="preserve"> </w:t>
      </w:r>
      <w:r w:rsidR="00DC65EC" w:rsidRPr="00D6104F">
        <w:rPr>
          <w:sz w:val="28"/>
          <w:szCs w:val="28"/>
        </w:rPr>
        <w:t>прием заявлений и документов, необходимых для предоставления компенсации участнику специальной военной операции, проживающему в жилом доме (части</w:t>
      </w:r>
      <w:r w:rsidR="00475275">
        <w:rPr>
          <w:sz w:val="28"/>
          <w:szCs w:val="28"/>
        </w:rPr>
        <w:t xml:space="preserve"> </w:t>
      </w:r>
      <w:r w:rsidR="00DC65EC" w:rsidRPr="00D6104F">
        <w:rPr>
          <w:sz w:val="28"/>
          <w:szCs w:val="28"/>
        </w:rPr>
        <w:t>жилого</w:t>
      </w:r>
      <w:r w:rsidR="00475275">
        <w:rPr>
          <w:sz w:val="28"/>
          <w:szCs w:val="28"/>
        </w:rPr>
        <w:t xml:space="preserve"> </w:t>
      </w:r>
      <w:r w:rsidR="00DC65EC" w:rsidRPr="00D6104F">
        <w:rPr>
          <w:sz w:val="28"/>
          <w:szCs w:val="28"/>
        </w:rPr>
        <w:t>дома)</w:t>
      </w:r>
      <w:r w:rsidR="00475275">
        <w:rPr>
          <w:sz w:val="28"/>
          <w:szCs w:val="28"/>
        </w:rPr>
        <w:t xml:space="preserve"> </w:t>
      </w:r>
      <w:r w:rsidR="00DC65EC" w:rsidRPr="00D6104F">
        <w:rPr>
          <w:sz w:val="28"/>
          <w:szCs w:val="28"/>
        </w:rPr>
        <w:t>с</w:t>
      </w:r>
      <w:r w:rsidR="00475275">
        <w:rPr>
          <w:sz w:val="28"/>
          <w:szCs w:val="28"/>
        </w:rPr>
        <w:t xml:space="preserve"> </w:t>
      </w:r>
      <w:r w:rsidR="00DC65EC" w:rsidRPr="00D6104F">
        <w:rPr>
          <w:sz w:val="28"/>
          <w:szCs w:val="28"/>
        </w:rPr>
        <w:t>печным</w:t>
      </w:r>
      <w:r w:rsidR="00475275">
        <w:rPr>
          <w:sz w:val="28"/>
          <w:szCs w:val="28"/>
        </w:rPr>
        <w:t xml:space="preserve"> </w:t>
      </w:r>
      <w:r w:rsidR="00DC65EC" w:rsidRPr="00D6104F">
        <w:rPr>
          <w:sz w:val="28"/>
          <w:szCs w:val="28"/>
        </w:rPr>
        <w:t>топлением,</w:t>
      </w:r>
      <w:r w:rsidR="00475275">
        <w:rPr>
          <w:sz w:val="28"/>
          <w:szCs w:val="28"/>
        </w:rPr>
        <w:t xml:space="preserve"> </w:t>
      </w:r>
      <w:r w:rsidR="00DC65EC" w:rsidRPr="00D6104F">
        <w:rPr>
          <w:sz w:val="28"/>
          <w:szCs w:val="28"/>
        </w:rPr>
        <w:t>расходов на</w:t>
      </w:r>
      <w:r w:rsidR="00475275">
        <w:rPr>
          <w:sz w:val="28"/>
          <w:szCs w:val="28"/>
        </w:rPr>
        <w:t xml:space="preserve"> </w:t>
      </w:r>
      <w:r w:rsidR="00DC65EC" w:rsidRPr="00D6104F">
        <w:rPr>
          <w:sz w:val="28"/>
          <w:szCs w:val="28"/>
        </w:rPr>
        <w:t>приобретение твердого топлива в размере фактической стоимости приобретенного им твердого топлива, но не более 14 тыс.</w:t>
      </w:r>
      <w:r w:rsidR="00475275">
        <w:rPr>
          <w:sz w:val="28"/>
          <w:szCs w:val="28"/>
        </w:rPr>
        <w:t xml:space="preserve"> </w:t>
      </w:r>
      <w:r w:rsidR="00DC65EC" w:rsidRPr="00D6104F">
        <w:rPr>
          <w:sz w:val="28"/>
          <w:szCs w:val="28"/>
        </w:rPr>
        <w:t>рублей за отопительный период в соответствии с Законом Ставропольского края от</w:t>
      </w:r>
      <w:r w:rsidR="00475275">
        <w:rPr>
          <w:sz w:val="28"/>
          <w:szCs w:val="28"/>
        </w:rPr>
        <w:t xml:space="preserve"> </w:t>
      </w:r>
      <w:r w:rsidR="00DC65EC" w:rsidRPr="00D6104F">
        <w:rPr>
          <w:sz w:val="28"/>
          <w:szCs w:val="28"/>
        </w:rPr>
        <w:t>28 февраля 2023 г</w:t>
      </w:r>
      <w:r w:rsidR="001D61ED" w:rsidRPr="00D6104F">
        <w:rPr>
          <w:sz w:val="28"/>
          <w:szCs w:val="28"/>
        </w:rPr>
        <w:t>ода</w:t>
      </w:r>
      <w:r w:rsidR="00DC65EC" w:rsidRPr="00D6104F">
        <w:rPr>
          <w:sz w:val="28"/>
          <w:szCs w:val="28"/>
        </w:rPr>
        <w:t xml:space="preserve"> № 18-кз </w:t>
      </w:r>
      <w:r w:rsidR="00FE0AEF">
        <w:rPr>
          <w:sz w:val="28"/>
          <w:szCs w:val="28"/>
        </w:rPr>
        <w:t>«</w:t>
      </w:r>
      <w:r w:rsidR="00DC65EC" w:rsidRPr="00D6104F">
        <w:rPr>
          <w:sz w:val="28"/>
          <w:szCs w:val="28"/>
        </w:rPr>
        <w:t>О дополнительных социальных гарантиях участникам специальной военной операции и мерах социальной поддержки членов их к семей</w:t>
      </w:r>
      <w:r w:rsidR="00FE0AEF">
        <w:rPr>
          <w:sz w:val="28"/>
          <w:szCs w:val="28"/>
        </w:rPr>
        <w:t>»</w:t>
      </w:r>
      <w:r w:rsidR="00DC65EC" w:rsidRPr="00D6104F">
        <w:rPr>
          <w:sz w:val="28"/>
          <w:szCs w:val="28"/>
        </w:rPr>
        <w:t>;</w:t>
      </w:r>
    </w:p>
    <w:p w14:paraId="4FF02FD9" w14:textId="0D09CC17" w:rsidR="00C7158D" w:rsidRPr="00D6104F" w:rsidRDefault="002337BB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3.3.12.</w:t>
      </w:r>
      <w:r w:rsidR="001358F2" w:rsidRPr="00D6104F">
        <w:rPr>
          <w:sz w:val="28"/>
          <w:szCs w:val="28"/>
        </w:rPr>
        <w:t xml:space="preserve"> </w:t>
      </w:r>
      <w:r w:rsidR="00DC65EC" w:rsidRPr="00D6104F">
        <w:rPr>
          <w:sz w:val="28"/>
          <w:szCs w:val="28"/>
        </w:rPr>
        <w:t>прием</w:t>
      </w:r>
      <w:r w:rsidR="00986CD7">
        <w:rPr>
          <w:sz w:val="28"/>
          <w:szCs w:val="28"/>
        </w:rPr>
        <w:t xml:space="preserve"> </w:t>
      </w:r>
      <w:r w:rsidR="00DC65EC" w:rsidRPr="00D6104F">
        <w:rPr>
          <w:sz w:val="28"/>
          <w:szCs w:val="28"/>
        </w:rPr>
        <w:t>заявлений и документов, необходимых для назначения и выплаты членам семьи участника специальной военной операции компенсации стоимости (части стоимости) путевки, приобретенной в течении календарного года для ребенка (детей) участника специальной военной операции в возрасте от 6 до 17 лет включительно, в организацию отдыха детей и их оздоровления в соответствии с Законом Ставропольского края от</w:t>
      </w:r>
      <w:r w:rsidR="00475275">
        <w:rPr>
          <w:sz w:val="28"/>
          <w:szCs w:val="28"/>
        </w:rPr>
        <w:t xml:space="preserve"> </w:t>
      </w:r>
      <w:r w:rsidR="00DC65EC" w:rsidRPr="00D6104F">
        <w:rPr>
          <w:sz w:val="28"/>
          <w:szCs w:val="28"/>
        </w:rPr>
        <w:t>28 февраля 2023 г</w:t>
      </w:r>
      <w:r w:rsidR="001D61ED" w:rsidRPr="00D6104F">
        <w:rPr>
          <w:sz w:val="28"/>
          <w:szCs w:val="28"/>
        </w:rPr>
        <w:t>ода</w:t>
      </w:r>
      <w:r w:rsidR="00DC65EC" w:rsidRPr="00D6104F">
        <w:rPr>
          <w:sz w:val="28"/>
          <w:szCs w:val="28"/>
        </w:rPr>
        <w:t xml:space="preserve"> № 18-кз </w:t>
      </w:r>
      <w:r w:rsidR="00FE0AEF">
        <w:rPr>
          <w:sz w:val="28"/>
          <w:szCs w:val="28"/>
        </w:rPr>
        <w:t>«</w:t>
      </w:r>
      <w:r w:rsidR="00DC65EC" w:rsidRPr="00D6104F">
        <w:rPr>
          <w:sz w:val="28"/>
          <w:szCs w:val="28"/>
        </w:rPr>
        <w:t xml:space="preserve">О дополнительных социальных </w:t>
      </w:r>
      <w:r w:rsidR="00DC65EC" w:rsidRPr="00D6104F">
        <w:rPr>
          <w:sz w:val="28"/>
          <w:szCs w:val="28"/>
        </w:rPr>
        <w:lastRenderedPageBreak/>
        <w:t>гарантиях участникам специальной военной операции и мерах социальной поддержки членов их семей</w:t>
      </w:r>
      <w:r w:rsidR="00FE0AEF">
        <w:rPr>
          <w:sz w:val="28"/>
          <w:szCs w:val="28"/>
        </w:rPr>
        <w:t>»</w:t>
      </w:r>
      <w:r w:rsidR="00DC65EC" w:rsidRPr="00D6104F">
        <w:rPr>
          <w:sz w:val="28"/>
          <w:szCs w:val="28"/>
        </w:rPr>
        <w:t>;</w:t>
      </w:r>
    </w:p>
    <w:p w14:paraId="4C687531" w14:textId="00850930" w:rsidR="002337BB" w:rsidRPr="00D6104F" w:rsidRDefault="00761E4E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3.3.13.</w:t>
      </w:r>
      <w:r w:rsidRPr="00D6104F">
        <w:t xml:space="preserve"> </w:t>
      </w:r>
      <w:r w:rsidR="00DC65EC" w:rsidRPr="00D6104F">
        <w:rPr>
          <w:sz w:val="28"/>
          <w:szCs w:val="28"/>
        </w:rPr>
        <w:t>прием заявлений и документов, необходимых для назначения и выплаты членам семьи участника специальной военной операции единовременной денежной выплаты супруге участника специальной военной операции при рождении ребенка в соответствии с Законом Ставропольского края от 28 февраля 2023 г</w:t>
      </w:r>
      <w:r w:rsidR="001D61ED" w:rsidRPr="00D6104F">
        <w:rPr>
          <w:sz w:val="28"/>
          <w:szCs w:val="28"/>
        </w:rPr>
        <w:t>ода</w:t>
      </w:r>
      <w:r w:rsidR="00DC65EC" w:rsidRPr="00D6104F">
        <w:rPr>
          <w:sz w:val="28"/>
          <w:szCs w:val="28"/>
        </w:rPr>
        <w:t xml:space="preserve"> № 18-кз </w:t>
      </w:r>
      <w:r w:rsidR="00FE0AEF">
        <w:rPr>
          <w:sz w:val="28"/>
          <w:szCs w:val="28"/>
        </w:rPr>
        <w:t>«</w:t>
      </w:r>
      <w:r w:rsidR="00DC65EC" w:rsidRPr="00D6104F">
        <w:rPr>
          <w:sz w:val="28"/>
          <w:szCs w:val="28"/>
        </w:rPr>
        <w:t>О дополнительных социальных гарантиях участникам специальной военной операции и мерах социальной поддержки членов их семей</w:t>
      </w:r>
      <w:r w:rsidR="00FE0AEF">
        <w:rPr>
          <w:sz w:val="28"/>
          <w:szCs w:val="28"/>
        </w:rPr>
        <w:t>»</w:t>
      </w:r>
      <w:r w:rsidR="00DC65EC" w:rsidRPr="00D6104F">
        <w:rPr>
          <w:sz w:val="28"/>
          <w:szCs w:val="28"/>
        </w:rPr>
        <w:t>;</w:t>
      </w:r>
    </w:p>
    <w:p w14:paraId="5E64BF14" w14:textId="39CE450A" w:rsidR="007C4CFD" w:rsidRPr="00D6104F" w:rsidRDefault="00761E4E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_Hlk242773829"/>
      <w:r w:rsidRPr="00D6104F">
        <w:rPr>
          <w:sz w:val="28"/>
          <w:szCs w:val="28"/>
        </w:rPr>
        <w:t>3.3.14.</w:t>
      </w:r>
      <w:r w:rsidRPr="00D6104F">
        <w:t xml:space="preserve"> </w:t>
      </w:r>
      <w:r w:rsidR="00DC65EC" w:rsidRPr="00D6104F">
        <w:rPr>
          <w:sz w:val="28"/>
          <w:szCs w:val="28"/>
        </w:rPr>
        <w:t>прием заявлений и документов, необходимых для назначения и выплаты членам семьи погибшего (умершего) участника специальной военной операции денежной компенсации стоимости (части стоимости) обучения ребенка (детей) погибшего (умершего) участника специальной военной операции, а также его пасынков и падчериц, обучающегося (обучающихся) по очной форме обучения в российской образовательной организации в соответствии с Законом Ставропольского края от 28 февраля 2023 г</w:t>
      </w:r>
      <w:r w:rsidR="001D61ED" w:rsidRPr="00D6104F">
        <w:rPr>
          <w:sz w:val="28"/>
          <w:szCs w:val="28"/>
        </w:rPr>
        <w:t>ода</w:t>
      </w:r>
      <w:r w:rsidR="00DC65EC" w:rsidRPr="00D6104F">
        <w:rPr>
          <w:sz w:val="28"/>
          <w:szCs w:val="28"/>
        </w:rPr>
        <w:t xml:space="preserve"> № 18-кз </w:t>
      </w:r>
      <w:r w:rsidR="00FE0AEF">
        <w:rPr>
          <w:sz w:val="28"/>
          <w:szCs w:val="28"/>
        </w:rPr>
        <w:t>«</w:t>
      </w:r>
      <w:r w:rsidR="00DC65EC" w:rsidRPr="00D6104F">
        <w:rPr>
          <w:sz w:val="28"/>
          <w:szCs w:val="28"/>
        </w:rPr>
        <w:t>О дополнительных социальных гарантиях участникам специальной военной операции и мерах социальной поддержки членов их семей</w:t>
      </w:r>
      <w:r w:rsidR="00FE0AEF">
        <w:rPr>
          <w:sz w:val="28"/>
          <w:szCs w:val="28"/>
        </w:rPr>
        <w:t>»</w:t>
      </w:r>
      <w:r w:rsidR="00DC65EC" w:rsidRPr="00D6104F">
        <w:rPr>
          <w:sz w:val="28"/>
          <w:szCs w:val="28"/>
        </w:rPr>
        <w:t>;</w:t>
      </w:r>
    </w:p>
    <w:p w14:paraId="5A0339C8" w14:textId="358EFB41" w:rsidR="007C4CFD" w:rsidRPr="00D6104F" w:rsidRDefault="00761E4E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_Hlk242773861"/>
      <w:bookmarkEnd w:id="2"/>
      <w:r w:rsidRPr="00D6104F">
        <w:rPr>
          <w:sz w:val="28"/>
          <w:szCs w:val="28"/>
        </w:rPr>
        <w:t>3.3.15.</w:t>
      </w:r>
      <w:r w:rsidRPr="00D6104F">
        <w:t xml:space="preserve"> </w:t>
      </w:r>
      <w:r w:rsidR="00DC65EC" w:rsidRPr="00D6104F">
        <w:rPr>
          <w:sz w:val="28"/>
          <w:szCs w:val="28"/>
        </w:rPr>
        <w:t>прием заявлений и документов, необходимых для назначения и выплаты денежной компенсации стоимости обучения ребенка (детей) участника специальной военной операции, обучающегося (обучающихся) по очной форме обучения в российской образовательной организации независимо от ее организационно-правовой формы и формы собственности, реализующей образовательные программы среднего профессионального и (или) высшего образования, до окончания его (их) обучения, но не позднее чем до достижения им (ими) возраста 23 лет в соответствии с Законом Ставропольского края от 28 февраля 2023 г</w:t>
      </w:r>
      <w:r w:rsidR="001D61ED" w:rsidRPr="00D6104F">
        <w:rPr>
          <w:sz w:val="28"/>
          <w:szCs w:val="28"/>
        </w:rPr>
        <w:t>ода</w:t>
      </w:r>
      <w:r w:rsidR="00DC65EC" w:rsidRPr="00D6104F">
        <w:rPr>
          <w:sz w:val="28"/>
          <w:szCs w:val="28"/>
        </w:rPr>
        <w:t xml:space="preserve"> </w:t>
      </w:r>
      <w:r w:rsidR="00FE0AEF">
        <w:rPr>
          <w:sz w:val="28"/>
          <w:szCs w:val="28"/>
        </w:rPr>
        <w:t>№</w:t>
      </w:r>
      <w:r w:rsidR="00DC65EC" w:rsidRPr="00D6104F">
        <w:rPr>
          <w:sz w:val="28"/>
          <w:szCs w:val="28"/>
        </w:rPr>
        <w:t xml:space="preserve"> 18-кз </w:t>
      </w:r>
      <w:r w:rsidR="00FE0AEF">
        <w:rPr>
          <w:sz w:val="28"/>
          <w:szCs w:val="28"/>
        </w:rPr>
        <w:t>«</w:t>
      </w:r>
      <w:r w:rsidR="00DC65EC" w:rsidRPr="00D6104F">
        <w:rPr>
          <w:sz w:val="28"/>
          <w:szCs w:val="28"/>
        </w:rPr>
        <w:t>О дополнительных социальных гарантиях участникам специальной военной операции и мерах социальной поддержки членов их семей</w:t>
      </w:r>
      <w:r w:rsidR="00FE0AEF">
        <w:rPr>
          <w:sz w:val="28"/>
          <w:szCs w:val="28"/>
        </w:rPr>
        <w:t>»</w:t>
      </w:r>
      <w:r w:rsidR="00DC65EC" w:rsidRPr="00D6104F">
        <w:rPr>
          <w:sz w:val="28"/>
          <w:szCs w:val="28"/>
        </w:rPr>
        <w:t>;</w:t>
      </w:r>
    </w:p>
    <w:p w14:paraId="48CC8D7D" w14:textId="2DAE290E" w:rsidR="008D6897" w:rsidRPr="00D6104F" w:rsidRDefault="00761E4E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 xml:space="preserve">3.3.16. </w:t>
      </w:r>
      <w:r w:rsidR="00DC65EC" w:rsidRPr="00D6104F">
        <w:rPr>
          <w:sz w:val="28"/>
          <w:szCs w:val="28"/>
        </w:rPr>
        <w:t>прием заявлений и документов, необходимых для назначения и выплаты компенсации 50 процентов стоимости обучения в профессиональных образовательных организациях и в образовательных организациях высшего образования одного из детей многодетной семьи в соответствии с Законом Ставропольского края от 21 декабря 2024 г</w:t>
      </w:r>
      <w:r w:rsidR="00584FC9" w:rsidRPr="00D6104F">
        <w:rPr>
          <w:sz w:val="28"/>
          <w:szCs w:val="28"/>
        </w:rPr>
        <w:t>ода</w:t>
      </w:r>
      <w:r w:rsidR="00475275">
        <w:rPr>
          <w:sz w:val="28"/>
          <w:szCs w:val="28"/>
        </w:rPr>
        <w:t xml:space="preserve"> </w:t>
      </w:r>
      <w:r w:rsidR="00DC65EC" w:rsidRPr="00D6104F">
        <w:rPr>
          <w:sz w:val="28"/>
          <w:szCs w:val="28"/>
        </w:rPr>
        <w:t xml:space="preserve">№ 152-кз </w:t>
      </w:r>
      <w:r w:rsidR="00FE0AEF">
        <w:rPr>
          <w:sz w:val="28"/>
          <w:szCs w:val="28"/>
        </w:rPr>
        <w:t>«</w:t>
      </w:r>
      <w:r w:rsidR="00DC65EC" w:rsidRPr="00D6104F">
        <w:rPr>
          <w:sz w:val="28"/>
          <w:szCs w:val="28"/>
        </w:rPr>
        <w:t>О некоторых мерах, направленных на повышение рождаемости в Ставропольском крае в 2025-2027 годах</w:t>
      </w:r>
      <w:r w:rsidR="00FE0AEF">
        <w:rPr>
          <w:sz w:val="28"/>
          <w:szCs w:val="28"/>
        </w:rPr>
        <w:t>»</w:t>
      </w:r>
      <w:r w:rsidR="00DC65EC" w:rsidRPr="00D6104F">
        <w:rPr>
          <w:sz w:val="28"/>
          <w:szCs w:val="28"/>
        </w:rPr>
        <w:t>;</w:t>
      </w:r>
    </w:p>
    <w:p w14:paraId="6A5CDA76" w14:textId="30933083" w:rsidR="00E75BCF" w:rsidRPr="00D6104F" w:rsidRDefault="00B47B30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 xml:space="preserve">3.3.17. </w:t>
      </w:r>
      <w:r w:rsidR="00DC65EC" w:rsidRPr="00D6104F">
        <w:rPr>
          <w:sz w:val="28"/>
          <w:szCs w:val="28"/>
        </w:rPr>
        <w:t>прием заявлений и документов, необходимых для назначения и выплаты единовременной выплаты женщине, обучающейся по очной форме обучения в профессиональной образовательной организации или образовательной организации высшего образования, вставшей на учет по беременности в медицинской организации, расположенной на территории Ставропольского края</w:t>
      </w:r>
      <w:r w:rsidR="00475275">
        <w:rPr>
          <w:sz w:val="28"/>
          <w:szCs w:val="28"/>
        </w:rPr>
        <w:t xml:space="preserve"> </w:t>
      </w:r>
      <w:r w:rsidR="00DC65EC" w:rsidRPr="00D6104F">
        <w:rPr>
          <w:sz w:val="28"/>
          <w:szCs w:val="28"/>
        </w:rPr>
        <w:t xml:space="preserve">либо по месту расположения образовательной организации в соответствии с Законом Ставропольского края от 21 декабря </w:t>
      </w:r>
      <w:r w:rsidR="00DC65EC" w:rsidRPr="00D6104F">
        <w:rPr>
          <w:sz w:val="28"/>
          <w:szCs w:val="28"/>
        </w:rPr>
        <w:lastRenderedPageBreak/>
        <w:t>2024 г</w:t>
      </w:r>
      <w:r w:rsidR="00584FC9" w:rsidRPr="00D6104F">
        <w:rPr>
          <w:sz w:val="28"/>
          <w:szCs w:val="28"/>
        </w:rPr>
        <w:t>ода</w:t>
      </w:r>
      <w:r w:rsidR="00DC65EC" w:rsidRPr="00D6104F">
        <w:rPr>
          <w:sz w:val="28"/>
          <w:szCs w:val="28"/>
        </w:rPr>
        <w:t xml:space="preserve"> № 152-кз </w:t>
      </w:r>
      <w:r w:rsidR="00FE0AEF">
        <w:rPr>
          <w:sz w:val="28"/>
          <w:szCs w:val="28"/>
        </w:rPr>
        <w:t>«</w:t>
      </w:r>
      <w:r w:rsidR="00DC65EC" w:rsidRPr="00D6104F">
        <w:rPr>
          <w:sz w:val="28"/>
          <w:szCs w:val="28"/>
        </w:rPr>
        <w:t>О некоторых мерах, направленных на повышение рождаемости в Ставропольском крае в 2025-2027 годах</w:t>
      </w:r>
      <w:r w:rsidR="00FE0AEF">
        <w:rPr>
          <w:sz w:val="28"/>
          <w:szCs w:val="28"/>
        </w:rPr>
        <w:t>»</w:t>
      </w:r>
      <w:r w:rsidR="00DC65EC" w:rsidRPr="00D6104F">
        <w:rPr>
          <w:sz w:val="28"/>
          <w:szCs w:val="28"/>
        </w:rPr>
        <w:t>;</w:t>
      </w:r>
    </w:p>
    <w:p w14:paraId="358D294E" w14:textId="541CAAB0" w:rsidR="008E081A" w:rsidRPr="00D6104F" w:rsidRDefault="008E081A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3.3.18</w:t>
      </w:r>
      <w:r w:rsidR="00CA421A" w:rsidRPr="00D6104F">
        <w:rPr>
          <w:sz w:val="28"/>
          <w:szCs w:val="28"/>
          <w:lang w:eastAsia="ru-RU"/>
        </w:rPr>
        <w:t xml:space="preserve"> </w:t>
      </w:r>
      <w:r w:rsidR="00CA421A" w:rsidRPr="00D6104F">
        <w:rPr>
          <w:sz w:val="28"/>
          <w:szCs w:val="28"/>
        </w:rPr>
        <w:t xml:space="preserve">прием заявлений и документов, необходимых для назначения и выплаты единовременной выплаты при рождении ребенка в студенческой семье в соответствии с Законом Ставропольского края от 21 декабря 2024 г. № 152-кз </w:t>
      </w:r>
      <w:r w:rsidR="00FE0AEF">
        <w:rPr>
          <w:sz w:val="28"/>
          <w:szCs w:val="28"/>
        </w:rPr>
        <w:t>«</w:t>
      </w:r>
      <w:r w:rsidR="00CA421A" w:rsidRPr="00D6104F">
        <w:rPr>
          <w:sz w:val="28"/>
          <w:szCs w:val="28"/>
        </w:rPr>
        <w:t>О некоторых мерах, направленных на повышение рождаемости в Ставропольском крае в 2025-2028 годах</w:t>
      </w:r>
      <w:r w:rsidR="00FE0AEF">
        <w:rPr>
          <w:sz w:val="28"/>
          <w:szCs w:val="28"/>
        </w:rPr>
        <w:t>»</w:t>
      </w:r>
      <w:r w:rsidR="00CA421A" w:rsidRPr="00D6104F">
        <w:rPr>
          <w:sz w:val="28"/>
          <w:szCs w:val="28"/>
        </w:rPr>
        <w:t>;</w:t>
      </w:r>
      <w:bookmarkEnd w:id="3"/>
    </w:p>
    <w:p w14:paraId="037653E8" w14:textId="62FFA0EC" w:rsidR="003D4122" w:rsidRPr="00D6104F" w:rsidRDefault="008E081A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3.3.</w:t>
      </w:r>
      <w:r w:rsidR="00CA421A" w:rsidRPr="00D6104F">
        <w:rPr>
          <w:sz w:val="28"/>
          <w:szCs w:val="28"/>
        </w:rPr>
        <w:t>20</w:t>
      </w:r>
      <w:r w:rsidR="00B47B30" w:rsidRPr="00D6104F">
        <w:rPr>
          <w:sz w:val="28"/>
          <w:szCs w:val="28"/>
        </w:rPr>
        <w:t>.</w:t>
      </w:r>
      <w:r w:rsidR="00B47B30" w:rsidRPr="00D6104F">
        <w:t xml:space="preserve"> </w:t>
      </w:r>
      <w:r w:rsidR="00DC65EC" w:rsidRPr="00D6104F">
        <w:rPr>
          <w:sz w:val="28"/>
          <w:szCs w:val="28"/>
        </w:rPr>
        <w:t>подготовк</w:t>
      </w:r>
      <w:r w:rsidR="00986CD7">
        <w:rPr>
          <w:sz w:val="28"/>
          <w:szCs w:val="28"/>
        </w:rPr>
        <w:t>у</w:t>
      </w:r>
      <w:r w:rsidR="00DC65EC" w:rsidRPr="00D6104F">
        <w:rPr>
          <w:sz w:val="28"/>
          <w:szCs w:val="28"/>
        </w:rPr>
        <w:t xml:space="preserve"> документов для рассмотрения на комиссии по награждению многодетных матерей медалью </w:t>
      </w:r>
      <w:r w:rsidR="00FE0AEF">
        <w:rPr>
          <w:sz w:val="28"/>
          <w:szCs w:val="28"/>
        </w:rPr>
        <w:t>«</w:t>
      </w:r>
      <w:r w:rsidR="00DC65EC" w:rsidRPr="00D6104F">
        <w:rPr>
          <w:sz w:val="28"/>
          <w:szCs w:val="28"/>
        </w:rPr>
        <w:t>Материнская слава</w:t>
      </w:r>
      <w:r w:rsidR="00FE0AEF">
        <w:rPr>
          <w:sz w:val="28"/>
          <w:szCs w:val="28"/>
        </w:rPr>
        <w:t>»</w:t>
      </w:r>
      <w:r w:rsidR="00DC65EC" w:rsidRPr="00D6104F">
        <w:rPr>
          <w:sz w:val="28"/>
          <w:szCs w:val="28"/>
        </w:rPr>
        <w:t xml:space="preserve"> в соответствии с Постановлением Губернатора Ставропольского края от 30.09.2008 года № 779 </w:t>
      </w:r>
      <w:r w:rsidR="00FE0AEF">
        <w:rPr>
          <w:sz w:val="28"/>
          <w:szCs w:val="28"/>
        </w:rPr>
        <w:t>«</w:t>
      </w:r>
      <w:r w:rsidR="00DC65EC" w:rsidRPr="00D6104F">
        <w:rPr>
          <w:sz w:val="28"/>
          <w:szCs w:val="28"/>
        </w:rPr>
        <w:t xml:space="preserve">О медали </w:t>
      </w:r>
      <w:r w:rsidR="00FE0AEF">
        <w:rPr>
          <w:sz w:val="28"/>
          <w:szCs w:val="28"/>
        </w:rPr>
        <w:t>«</w:t>
      </w:r>
      <w:r w:rsidR="00DC65EC" w:rsidRPr="00D6104F">
        <w:rPr>
          <w:sz w:val="28"/>
          <w:szCs w:val="28"/>
        </w:rPr>
        <w:t>Материнская слава</w:t>
      </w:r>
      <w:r w:rsidR="00FE0AEF">
        <w:rPr>
          <w:sz w:val="28"/>
          <w:szCs w:val="28"/>
        </w:rPr>
        <w:t>»</w:t>
      </w:r>
      <w:r w:rsidR="00DC65EC" w:rsidRPr="00D6104F">
        <w:rPr>
          <w:sz w:val="28"/>
          <w:szCs w:val="28"/>
        </w:rPr>
        <w:t>;</w:t>
      </w:r>
    </w:p>
    <w:p w14:paraId="6D7D9217" w14:textId="7177AA3E" w:rsidR="00625221" w:rsidRPr="00D6104F" w:rsidRDefault="00B47B30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" w:name="_Hlk242773870"/>
      <w:r w:rsidRPr="00D6104F">
        <w:rPr>
          <w:sz w:val="28"/>
          <w:szCs w:val="28"/>
        </w:rPr>
        <w:t>3.3.</w:t>
      </w:r>
      <w:r w:rsidR="00CA421A" w:rsidRPr="00D6104F">
        <w:rPr>
          <w:sz w:val="28"/>
          <w:szCs w:val="28"/>
        </w:rPr>
        <w:t>21</w:t>
      </w:r>
      <w:r w:rsidRPr="00D6104F">
        <w:rPr>
          <w:sz w:val="28"/>
          <w:szCs w:val="28"/>
        </w:rPr>
        <w:t>.</w:t>
      </w:r>
      <w:r w:rsidRPr="00D6104F">
        <w:t xml:space="preserve"> </w:t>
      </w:r>
      <w:r w:rsidR="00DC65EC" w:rsidRPr="00D6104F">
        <w:rPr>
          <w:sz w:val="28"/>
          <w:szCs w:val="28"/>
        </w:rPr>
        <w:t>подготовк</w:t>
      </w:r>
      <w:r w:rsidR="00202429">
        <w:rPr>
          <w:sz w:val="28"/>
          <w:szCs w:val="28"/>
        </w:rPr>
        <w:t>у</w:t>
      </w:r>
      <w:r w:rsidR="00DC65EC" w:rsidRPr="00D6104F">
        <w:rPr>
          <w:sz w:val="28"/>
          <w:szCs w:val="28"/>
        </w:rPr>
        <w:t xml:space="preserve"> документов для рассмотрения на межведомственной комиссии по награждению супружеских пар медалью </w:t>
      </w:r>
      <w:r w:rsidR="00FE0AEF">
        <w:rPr>
          <w:sz w:val="28"/>
          <w:szCs w:val="28"/>
        </w:rPr>
        <w:t>«</w:t>
      </w:r>
      <w:r w:rsidR="00DC65EC" w:rsidRPr="00D6104F">
        <w:rPr>
          <w:sz w:val="28"/>
          <w:szCs w:val="28"/>
        </w:rPr>
        <w:t>За сохранение семейных ценностей</w:t>
      </w:r>
      <w:r w:rsidR="00FE0AEF">
        <w:rPr>
          <w:sz w:val="28"/>
          <w:szCs w:val="28"/>
        </w:rPr>
        <w:t>»</w:t>
      </w:r>
      <w:r w:rsidR="00DC65EC" w:rsidRPr="00D6104F">
        <w:rPr>
          <w:sz w:val="28"/>
          <w:szCs w:val="28"/>
        </w:rPr>
        <w:t xml:space="preserve"> в соответствии с Постановлением Губернатора Ставропольского края от 13 сентября 2024 года № 462 </w:t>
      </w:r>
      <w:r w:rsidR="00FE0AEF">
        <w:rPr>
          <w:sz w:val="28"/>
          <w:szCs w:val="28"/>
        </w:rPr>
        <w:t>«</w:t>
      </w:r>
      <w:r w:rsidR="00DC65EC" w:rsidRPr="00D6104F">
        <w:rPr>
          <w:sz w:val="28"/>
          <w:szCs w:val="28"/>
        </w:rPr>
        <w:t xml:space="preserve">О медали </w:t>
      </w:r>
      <w:r w:rsidR="00FE0AEF">
        <w:rPr>
          <w:sz w:val="28"/>
          <w:szCs w:val="28"/>
        </w:rPr>
        <w:t>«</w:t>
      </w:r>
      <w:r w:rsidR="00DC65EC" w:rsidRPr="00D6104F">
        <w:rPr>
          <w:sz w:val="28"/>
          <w:szCs w:val="28"/>
        </w:rPr>
        <w:t>За сохранение семейных ценностей</w:t>
      </w:r>
      <w:r w:rsidR="00FE0AEF">
        <w:rPr>
          <w:sz w:val="28"/>
          <w:szCs w:val="28"/>
        </w:rPr>
        <w:t>»</w:t>
      </w:r>
      <w:r w:rsidR="00DC65EC" w:rsidRPr="00D6104F">
        <w:rPr>
          <w:sz w:val="28"/>
          <w:szCs w:val="28"/>
        </w:rPr>
        <w:t>;</w:t>
      </w:r>
    </w:p>
    <w:bookmarkEnd w:id="4"/>
    <w:p w14:paraId="055A8002" w14:textId="59E4E0BB" w:rsidR="00A978F0" w:rsidRPr="00D6104F" w:rsidRDefault="00B47B30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3.3.2</w:t>
      </w:r>
      <w:r w:rsidR="00CA421A" w:rsidRPr="00D6104F">
        <w:rPr>
          <w:sz w:val="28"/>
          <w:szCs w:val="28"/>
        </w:rPr>
        <w:t>2</w:t>
      </w:r>
      <w:r w:rsidRPr="00D6104F">
        <w:rPr>
          <w:sz w:val="28"/>
          <w:szCs w:val="28"/>
        </w:rPr>
        <w:t xml:space="preserve">. </w:t>
      </w:r>
      <w:r w:rsidR="00DC65EC" w:rsidRPr="00D6104F">
        <w:rPr>
          <w:sz w:val="28"/>
          <w:szCs w:val="28"/>
        </w:rPr>
        <w:t>реализаци</w:t>
      </w:r>
      <w:r w:rsidR="00202429">
        <w:rPr>
          <w:sz w:val="28"/>
          <w:szCs w:val="28"/>
        </w:rPr>
        <w:t>ю</w:t>
      </w:r>
      <w:r w:rsidR="00DC65EC" w:rsidRPr="00D6104F">
        <w:rPr>
          <w:sz w:val="28"/>
          <w:szCs w:val="28"/>
        </w:rPr>
        <w:t xml:space="preserve"> мер по профилактике безнадзорности несовершеннолетних, организацию индивидуальной профилактической работы в отношении безнадзорных и беспризорных несовершеннолетних, их родителей или иных законных представителей, не исполняющих своих обязанностей по воспитанию, содержанию несовершеннолетних и (или) отрицательно влияющих на их поведение либо жестоко обращающихся с ними, в соответствии с Федеральным законом от 24 июня 1999 года № 120-ФЗ </w:t>
      </w:r>
      <w:r w:rsidR="00FE0AEF">
        <w:rPr>
          <w:sz w:val="28"/>
          <w:szCs w:val="28"/>
        </w:rPr>
        <w:t>«</w:t>
      </w:r>
      <w:r w:rsidR="00DC65EC" w:rsidRPr="00D6104F">
        <w:rPr>
          <w:sz w:val="28"/>
          <w:szCs w:val="28"/>
        </w:rPr>
        <w:t>Об основах системы профилактики безнадзорности и правонарушений несовершеннолетних</w:t>
      </w:r>
      <w:r w:rsidR="00FE0AEF">
        <w:rPr>
          <w:sz w:val="28"/>
          <w:szCs w:val="28"/>
        </w:rPr>
        <w:t>»</w:t>
      </w:r>
      <w:r w:rsidR="00DC65EC" w:rsidRPr="00D6104F">
        <w:rPr>
          <w:sz w:val="28"/>
          <w:szCs w:val="28"/>
        </w:rPr>
        <w:t>, учет, хранение и использование информации о несовершеннолетних, нуждающихся в помощи государства в связи с безнадзорностью или беспризорностью, а также о выявлении семей, находящихся в социально опасном положении;</w:t>
      </w:r>
    </w:p>
    <w:p w14:paraId="7BED85BE" w14:textId="7396277D" w:rsidR="00CE1D89" w:rsidRPr="00D6104F" w:rsidRDefault="00B47B30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3.3.2</w:t>
      </w:r>
      <w:r w:rsidR="00CA421A" w:rsidRPr="00D6104F">
        <w:rPr>
          <w:sz w:val="28"/>
          <w:szCs w:val="28"/>
        </w:rPr>
        <w:t>3</w:t>
      </w:r>
      <w:r w:rsidRPr="00D6104F">
        <w:rPr>
          <w:sz w:val="28"/>
          <w:szCs w:val="28"/>
        </w:rPr>
        <w:t>.</w:t>
      </w:r>
      <w:r w:rsidRPr="00D6104F">
        <w:t xml:space="preserve"> </w:t>
      </w:r>
      <w:r w:rsidR="00DC65EC" w:rsidRPr="00D6104F">
        <w:rPr>
          <w:sz w:val="28"/>
          <w:szCs w:val="28"/>
        </w:rPr>
        <w:t>прием заявлений, документов и выдачу справок о признании семей (одиноко проживающих граждан) малоимущими;</w:t>
      </w:r>
    </w:p>
    <w:p w14:paraId="6230D2FE" w14:textId="1D37457D" w:rsidR="006A0C9D" w:rsidRPr="00D6104F" w:rsidRDefault="00B47B30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3.3.</w:t>
      </w:r>
      <w:r w:rsidR="00095CD6" w:rsidRPr="00D6104F">
        <w:rPr>
          <w:sz w:val="28"/>
          <w:szCs w:val="28"/>
        </w:rPr>
        <w:t>2</w:t>
      </w:r>
      <w:r w:rsidR="00CA421A" w:rsidRPr="00D6104F">
        <w:rPr>
          <w:sz w:val="28"/>
          <w:szCs w:val="28"/>
        </w:rPr>
        <w:t>4</w:t>
      </w:r>
      <w:r w:rsidR="00095CD6" w:rsidRPr="00D6104F">
        <w:rPr>
          <w:sz w:val="28"/>
          <w:szCs w:val="28"/>
        </w:rPr>
        <w:t>.</w:t>
      </w:r>
      <w:r w:rsidR="006B7A5E">
        <w:rPr>
          <w:sz w:val="28"/>
          <w:szCs w:val="28"/>
        </w:rPr>
        <w:t xml:space="preserve"> </w:t>
      </w:r>
      <w:r w:rsidR="00DC65EC" w:rsidRPr="00D6104F">
        <w:rPr>
          <w:sz w:val="28"/>
          <w:szCs w:val="28"/>
        </w:rPr>
        <w:t>выдач</w:t>
      </w:r>
      <w:r w:rsidR="006B7A5E">
        <w:rPr>
          <w:sz w:val="28"/>
          <w:szCs w:val="28"/>
        </w:rPr>
        <w:t>у</w:t>
      </w:r>
      <w:r w:rsidR="00DC65EC" w:rsidRPr="00D6104F">
        <w:rPr>
          <w:sz w:val="28"/>
          <w:szCs w:val="28"/>
        </w:rPr>
        <w:t xml:space="preserve"> справок студентам, получившим государственную социальную помощь, обучающимся по очной форме обучения за счет бюджетных ассигнований федерального бюджета или бюджета Ставропольского края в образовательных организациях, реализующих программы среднего профессионального и (или) высшего образования;</w:t>
      </w:r>
    </w:p>
    <w:p w14:paraId="061B359D" w14:textId="547648F0" w:rsidR="00BC4077" w:rsidRPr="00D6104F" w:rsidRDefault="00B47B30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3.3.2</w:t>
      </w:r>
      <w:r w:rsidR="00CA421A" w:rsidRPr="00D6104F">
        <w:rPr>
          <w:sz w:val="28"/>
          <w:szCs w:val="28"/>
        </w:rPr>
        <w:t>5</w:t>
      </w:r>
      <w:r w:rsidRPr="00D6104F">
        <w:rPr>
          <w:sz w:val="28"/>
          <w:szCs w:val="28"/>
        </w:rPr>
        <w:t>.</w:t>
      </w:r>
      <w:r w:rsidR="00DC65EC" w:rsidRPr="00D6104F">
        <w:rPr>
          <w:sz w:val="28"/>
          <w:szCs w:val="28"/>
        </w:rPr>
        <w:t xml:space="preserve"> предоставление муниципальной услуги </w:t>
      </w:r>
      <w:r w:rsidR="00FE0AEF">
        <w:rPr>
          <w:sz w:val="28"/>
          <w:szCs w:val="28"/>
        </w:rPr>
        <w:t>«</w:t>
      </w:r>
      <w:r w:rsidR="00DC65EC" w:rsidRPr="00D6104F">
        <w:rPr>
          <w:sz w:val="28"/>
          <w:szCs w:val="28"/>
        </w:rPr>
        <w:t>Выдача справки о признании семьи (одиноко проживающего гражданина) малоимущей в целях предоставления им по договорам социального найма жилых помещений муниципального жилого фонда</w:t>
      </w:r>
      <w:r w:rsidR="00FE0AEF">
        <w:rPr>
          <w:sz w:val="28"/>
          <w:szCs w:val="28"/>
        </w:rPr>
        <w:t>»</w:t>
      </w:r>
      <w:r w:rsidR="00DC65EC" w:rsidRPr="00D6104F">
        <w:rPr>
          <w:sz w:val="28"/>
          <w:szCs w:val="28"/>
        </w:rPr>
        <w:t>;</w:t>
      </w:r>
    </w:p>
    <w:p w14:paraId="5CE48B9E" w14:textId="5D4ECA94" w:rsidR="00BC4077" w:rsidRPr="00D6104F" w:rsidRDefault="00B47B30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3.3.2</w:t>
      </w:r>
      <w:r w:rsidR="00CA421A" w:rsidRPr="00D6104F">
        <w:rPr>
          <w:sz w:val="28"/>
          <w:szCs w:val="28"/>
        </w:rPr>
        <w:t>6</w:t>
      </w:r>
      <w:r w:rsidRPr="00D6104F">
        <w:rPr>
          <w:sz w:val="28"/>
          <w:szCs w:val="28"/>
        </w:rPr>
        <w:t xml:space="preserve"> </w:t>
      </w:r>
      <w:r w:rsidR="00DC65EC" w:rsidRPr="00D6104F">
        <w:rPr>
          <w:sz w:val="28"/>
          <w:szCs w:val="28"/>
        </w:rPr>
        <w:t>мониторинг задолженности по оплате труда в разрезе организаций, расположенных на территории города-курорта Кисловодска, видов экономической деятельности и тенденций изменения заработной платы, предлагает меры по ликвидации задолженности;</w:t>
      </w:r>
    </w:p>
    <w:p w14:paraId="46CD2675" w14:textId="77777777" w:rsidR="00C018CD" w:rsidRPr="00D6104F" w:rsidRDefault="00B47B30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3.3.</w:t>
      </w:r>
      <w:r w:rsidR="00095CD6" w:rsidRPr="00D6104F">
        <w:rPr>
          <w:sz w:val="28"/>
          <w:szCs w:val="28"/>
        </w:rPr>
        <w:t>2</w:t>
      </w:r>
      <w:r w:rsidR="00CA421A" w:rsidRPr="00D6104F">
        <w:rPr>
          <w:sz w:val="28"/>
          <w:szCs w:val="28"/>
        </w:rPr>
        <w:t>7</w:t>
      </w:r>
      <w:r w:rsidR="00095CD6" w:rsidRPr="00D6104F">
        <w:rPr>
          <w:sz w:val="28"/>
          <w:szCs w:val="28"/>
        </w:rPr>
        <w:t>. изучение</w:t>
      </w:r>
      <w:r w:rsidR="00DC65EC" w:rsidRPr="00D6104F">
        <w:rPr>
          <w:sz w:val="28"/>
          <w:szCs w:val="28"/>
        </w:rPr>
        <w:t xml:space="preserve"> процессов формирования, распределения и использования трудовых ресурсов, анализ ситуации с использованием </w:t>
      </w:r>
      <w:r w:rsidR="00DC65EC" w:rsidRPr="00D6104F">
        <w:rPr>
          <w:sz w:val="28"/>
          <w:szCs w:val="28"/>
        </w:rPr>
        <w:lastRenderedPageBreak/>
        <w:t>рабочей силы, подготовка баланса и прогноза по структуре и численности трудовых ресурсов;</w:t>
      </w:r>
    </w:p>
    <w:p w14:paraId="47492C39" w14:textId="77777777" w:rsidR="00680B8E" w:rsidRPr="00D6104F" w:rsidRDefault="00B47B30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3.3.2</w:t>
      </w:r>
      <w:r w:rsidR="00CA421A" w:rsidRPr="00D6104F">
        <w:rPr>
          <w:sz w:val="28"/>
          <w:szCs w:val="28"/>
        </w:rPr>
        <w:t>8</w:t>
      </w:r>
      <w:r w:rsidRPr="00D6104F">
        <w:rPr>
          <w:sz w:val="28"/>
          <w:szCs w:val="28"/>
        </w:rPr>
        <w:t>.</w:t>
      </w:r>
      <w:r w:rsidR="00DC65EC" w:rsidRPr="00D6104F">
        <w:rPr>
          <w:sz w:val="28"/>
          <w:szCs w:val="28"/>
        </w:rPr>
        <w:t xml:space="preserve"> прием извещений о групповых несчастных случаях, тяжелых несчастных случаях и несчастных случаях со смертельным исходом, происшедших в организациях;</w:t>
      </w:r>
    </w:p>
    <w:p w14:paraId="5D3258C1" w14:textId="77777777" w:rsidR="00770178" w:rsidRPr="00D6104F" w:rsidRDefault="00275AB4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3.3.2</w:t>
      </w:r>
      <w:r w:rsidR="00CA421A" w:rsidRPr="00D6104F">
        <w:rPr>
          <w:sz w:val="28"/>
          <w:szCs w:val="28"/>
        </w:rPr>
        <w:t>9</w:t>
      </w:r>
      <w:r w:rsidRPr="00D6104F">
        <w:rPr>
          <w:sz w:val="28"/>
          <w:szCs w:val="28"/>
        </w:rPr>
        <w:t xml:space="preserve">. </w:t>
      </w:r>
      <w:r w:rsidR="00DC65EC" w:rsidRPr="00D6104F">
        <w:rPr>
          <w:sz w:val="28"/>
          <w:szCs w:val="28"/>
        </w:rPr>
        <w:t>своевременное представление в соответствующие органы исполнительной власти ежегодных, ежеквартальных и ежемесячных отчетов о деятельности управления по осуществлению переданных полномочий, сведений о прогнозных показателях в сфере переданных полномочий;</w:t>
      </w:r>
    </w:p>
    <w:p w14:paraId="6F83B9FB" w14:textId="7162170C" w:rsidR="00504AB4" w:rsidRPr="00D6104F" w:rsidRDefault="00275AB4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3.3.</w:t>
      </w:r>
      <w:r w:rsidR="00CA421A" w:rsidRPr="00D6104F">
        <w:rPr>
          <w:sz w:val="28"/>
          <w:szCs w:val="28"/>
        </w:rPr>
        <w:t>30</w:t>
      </w:r>
      <w:r w:rsidRPr="00D6104F">
        <w:rPr>
          <w:sz w:val="28"/>
          <w:szCs w:val="28"/>
        </w:rPr>
        <w:t xml:space="preserve">. </w:t>
      </w:r>
      <w:r w:rsidR="00DC65EC" w:rsidRPr="00D6104F">
        <w:rPr>
          <w:sz w:val="28"/>
          <w:szCs w:val="28"/>
        </w:rPr>
        <w:t>прием граждан, своевременное и полное рассмотрение устных, письменных и в электронном виде обращений граждан и организаций, принятие по ним решений и направление заявителям ответов в установленный законодательством Российской Федерации срок;</w:t>
      </w:r>
    </w:p>
    <w:p w14:paraId="2B82B22B" w14:textId="77777777" w:rsidR="00504AB4" w:rsidRPr="00D6104F" w:rsidRDefault="00275AB4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3.3.</w:t>
      </w:r>
      <w:r w:rsidR="00CA421A" w:rsidRPr="00D6104F">
        <w:rPr>
          <w:sz w:val="28"/>
          <w:szCs w:val="28"/>
        </w:rPr>
        <w:t>31</w:t>
      </w:r>
      <w:r w:rsidRPr="00D6104F">
        <w:rPr>
          <w:sz w:val="28"/>
          <w:szCs w:val="28"/>
        </w:rPr>
        <w:t>.</w:t>
      </w:r>
      <w:r w:rsidRPr="00D6104F">
        <w:t xml:space="preserve"> </w:t>
      </w:r>
      <w:r w:rsidR="00DC65EC" w:rsidRPr="00D6104F">
        <w:rPr>
          <w:sz w:val="28"/>
          <w:szCs w:val="28"/>
        </w:rPr>
        <w:t>в соответствии с законодательством Российской Федерации и законодательством Ставропольского края осуществление работы по комплектованию, хранению, учету и использованию архивных документов, образовавшихся в процессе деятельности Управления.</w:t>
      </w:r>
    </w:p>
    <w:p w14:paraId="4FF9E952" w14:textId="5D91EFB8" w:rsidR="009409B8" w:rsidRPr="00D6104F" w:rsidRDefault="003B298F" w:rsidP="00475275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45DD">
        <w:rPr>
          <w:sz w:val="28"/>
          <w:szCs w:val="28"/>
          <w:lang w:eastAsia="ru-RU"/>
        </w:rPr>
        <w:t>3.4.</w:t>
      </w:r>
      <w:r>
        <w:rPr>
          <w:sz w:val="28"/>
          <w:szCs w:val="28"/>
          <w:lang w:eastAsia="ru-RU"/>
        </w:rPr>
        <w:t xml:space="preserve"> </w:t>
      </w:r>
      <w:r w:rsidR="009409B8" w:rsidRPr="00D6104F">
        <w:rPr>
          <w:sz w:val="28"/>
          <w:szCs w:val="28"/>
          <w:lang w:eastAsia="ru-RU"/>
        </w:rPr>
        <w:t xml:space="preserve">На Управление могут быть возложены иные полномочия в соответствии с </w:t>
      </w:r>
      <w:hyperlink r:id="rId9" w:history="1">
        <w:r w:rsidR="009409B8" w:rsidRPr="00D6104F">
          <w:rPr>
            <w:sz w:val="28"/>
            <w:szCs w:val="28"/>
            <w:lang w:eastAsia="ru-RU"/>
          </w:rPr>
          <w:t>законодательством</w:t>
        </w:r>
      </w:hyperlink>
      <w:r w:rsidR="009409B8" w:rsidRPr="00D6104F">
        <w:rPr>
          <w:sz w:val="28"/>
          <w:szCs w:val="28"/>
          <w:lang w:eastAsia="ru-RU"/>
        </w:rPr>
        <w:t xml:space="preserve"> Российской Федерации и законодательством Ставропольского края, правовыми актами </w:t>
      </w:r>
      <w:r w:rsidR="003D5373" w:rsidRPr="00D6104F">
        <w:rPr>
          <w:sz w:val="28"/>
          <w:szCs w:val="28"/>
          <w:lang w:eastAsia="ru-RU"/>
        </w:rPr>
        <w:t>администрации</w:t>
      </w:r>
      <w:r w:rsidR="009409B8" w:rsidRPr="00D6104F">
        <w:rPr>
          <w:sz w:val="28"/>
          <w:szCs w:val="28"/>
          <w:lang w:eastAsia="ru-RU"/>
        </w:rPr>
        <w:t xml:space="preserve"> города-курорта Кисловодска.</w:t>
      </w:r>
    </w:p>
    <w:bookmarkEnd w:id="1"/>
    <w:p w14:paraId="4178D67D" w14:textId="77777777" w:rsidR="009409B8" w:rsidRPr="00D6104F" w:rsidRDefault="009409B8" w:rsidP="00475275">
      <w:pPr>
        <w:pStyle w:val="21"/>
        <w:ind w:firstLine="0"/>
        <w:rPr>
          <w:szCs w:val="28"/>
        </w:rPr>
      </w:pPr>
    </w:p>
    <w:p w14:paraId="53C9623C" w14:textId="77777777" w:rsidR="009409B8" w:rsidRPr="00475275" w:rsidRDefault="000245A3" w:rsidP="00475275">
      <w:pPr>
        <w:pStyle w:val="21"/>
        <w:ind w:firstLine="0"/>
        <w:jc w:val="center"/>
        <w:rPr>
          <w:b/>
          <w:bCs/>
          <w:szCs w:val="28"/>
        </w:rPr>
      </w:pPr>
      <w:r w:rsidRPr="00475275">
        <w:rPr>
          <w:b/>
          <w:bCs/>
          <w:szCs w:val="28"/>
        </w:rPr>
        <w:t xml:space="preserve">4. </w:t>
      </w:r>
      <w:r w:rsidR="009409B8" w:rsidRPr="00475275">
        <w:rPr>
          <w:b/>
          <w:bCs/>
          <w:szCs w:val="28"/>
        </w:rPr>
        <w:t>Права и обязанности Управления</w:t>
      </w:r>
    </w:p>
    <w:p w14:paraId="6FCA760E" w14:textId="77777777" w:rsidR="009409B8" w:rsidRPr="00D6104F" w:rsidRDefault="009409B8" w:rsidP="00475275">
      <w:pPr>
        <w:pStyle w:val="21"/>
        <w:ind w:firstLine="0"/>
        <w:rPr>
          <w:szCs w:val="28"/>
        </w:rPr>
      </w:pPr>
    </w:p>
    <w:p w14:paraId="451FE442" w14:textId="77777777" w:rsidR="00366C0F" w:rsidRPr="00D6104F" w:rsidRDefault="00366C0F" w:rsidP="00475275">
      <w:pPr>
        <w:pStyle w:val="af6"/>
        <w:numPr>
          <w:ilvl w:val="1"/>
          <w:numId w:val="36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D6104F">
        <w:rPr>
          <w:sz w:val="28"/>
          <w:szCs w:val="28"/>
        </w:rPr>
        <w:t>Управление для осуществления возложенных на него функций имеет право:</w:t>
      </w:r>
    </w:p>
    <w:p w14:paraId="7384847A" w14:textId="77777777" w:rsidR="000245A3" w:rsidRPr="00D6104F" w:rsidRDefault="00B82C46" w:rsidP="00475275">
      <w:pPr>
        <w:pStyle w:val="af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bidi="ru-RU"/>
        </w:rPr>
      </w:pPr>
      <w:r w:rsidRPr="00D6104F">
        <w:rPr>
          <w:sz w:val="28"/>
          <w:szCs w:val="28"/>
        </w:rPr>
        <w:t>4.</w:t>
      </w:r>
      <w:r w:rsidR="0031115A" w:rsidRPr="00D6104F">
        <w:rPr>
          <w:sz w:val="28"/>
          <w:szCs w:val="28"/>
        </w:rPr>
        <w:t>1</w:t>
      </w:r>
      <w:r w:rsidRPr="00D6104F">
        <w:rPr>
          <w:sz w:val="28"/>
          <w:szCs w:val="28"/>
        </w:rPr>
        <w:t>.1.</w:t>
      </w:r>
      <w:r w:rsidR="0031115A" w:rsidRPr="00D6104F">
        <w:rPr>
          <w:sz w:val="28"/>
          <w:szCs w:val="28"/>
        </w:rPr>
        <w:t xml:space="preserve"> </w:t>
      </w:r>
      <w:r w:rsidR="000245A3" w:rsidRPr="00D6104F">
        <w:rPr>
          <w:color w:val="000000"/>
          <w:sz w:val="28"/>
          <w:szCs w:val="28"/>
          <w:lang w:bidi="ru-RU"/>
        </w:rPr>
        <w:t>запрашивать в установленном законодательством Российской Федерации порядке у органов государственной власти Ставропольского края, органов местного самоуправления, отраслевых (функциональных) и территориальных органов администрации города-курорта Кисловодска и иных организаций, находящихся на территории города-курорта Кисловодска, сведения, необходимые для осуществления своих функций;</w:t>
      </w:r>
    </w:p>
    <w:p w14:paraId="3DDB279E" w14:textId="77777777" w:rsidR="00366C0F" w:rsidRPr="00D6104F" w:rsidRDefault="00B82C46" w:rsidP="00475275">
      <w:pPr>
        <w:pStyle w:val="af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6104F">
        <w:rPr>
          <w:sz w:val="28"/>
          <w:szCs w:val="28"/>
        </w:rPr>
        <w:t>4.1.</w:t>
      </w:r>
      <w:r w:rsidR="00366C0F" w:rsidRPr="00D6104F">
        <w:rPr>
          <w:sz w:val="28"/>
          <w:szCs w:val="28"/>
        </w:rPr>
        <w:t>2</w:t>
      </w:r>
      <w:r w:rsidR="0043332E" w:rsidRPr="00D6104F">
        <w:rPr>
          <w:sz w:val="28"/>
          <w:szCs w:val="28"/>
        </w:rPr>
        <w:t>.</w:t>
      </w:r>
      <w:r w:rsidR="0031115A" w:rsidRPr="00D6104F">
        <w:rPr>
          <w:sz w:val="28"/>
          <w:szCs w:val="28"/>
        </w:rPr>
        <w:t xml:space="preserve"> р</w:t>
      </w:r>
      <w:r w:rsidR="00366C0F" w:rsidRPr="00D6104F">
        <w:rPr>
          <w:sz w:val="28"/>
          <w:szCs w:val="28"/>
        </w:rPr>
        <w:t>азрабатывать и вносить на рассмотрение Главе города-курорта Кисловодска, его заместителям проекты муниципальных правовых актов по вопросам, вх</w:t>
      </w:r>
      <w:r w:rsidR="0031115A" w:rsidRPr="00D6104F">
        <w:rPr>
          <w:sz w:val="28"/>
          <w:szCs w:val="28"/>
        </w:rPr>
        <w:t>одящим в компетенцию Управления;</w:t>
      </w:r>
    </w:p>
    <w:p w14:paraId="1B8BB670" w14:textId="77777777" w:rsidR="00366C0F" w:rsidRPr="00D6104F" w:rsidRDefault="00B82C46" w:rsidP="00475275">
      <w:pPr>
        <w:pStyle w:val="af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6104F">
        <w:rPr>
          <w:sz w:val="28"/>
          <w:szCs w:val="28"/>
        </w:rPr>
        <w:t>4.1.</w:t>
      </w:r>
      <w:r w:rsidR="00366C0F" w:rsidRPr="00D6104F">
        <w:rPr>
          <w:sz w:val="28"/>
          <w:szCs w:val="28"/>
        </w:rPr>
        <w:t>3</w:t>
      </w:r>
      <w:r w:rsidRPr="00D6104F">
        <w:rPr>
          <w:sz w:val="28"/>
          <w:szCs w:val="28"/>
        </w:rPr>
        <w:t>.</w:t>
      </w:r>
      <w:r w:rsidR="0031115A" w:rsidRPr="00D6104F">
        <w:rPr>
          <w:sz w:val="28"/>
          <w:szCs w:val="28"/>
        </w:rPr>
        <w:t xml:space="preserve"> о</w:t>
      </w:r>
      <w:r w:rsidR="00366C0F" w:rsidRPr="00D6104F">
        <w:rPr>
          <w:sz w:val="28"/>
          <w:szCs w:val="28"/>
        </w:rPr>
        <w:t>существлять взаимодействие с учреждениями и орг</w:t>
      </w:r>
      <w:r w:rsidR="0031115A" w:rsidRPr="00D6104F">
        <w:rPr>
          <w:sz w:val="28"/>
          <w:szCs w:val="28"/>
        </w:rPr>
        <w:t>анизациями на договорной основе;</w:t>
      </w:r>
    </w:p>
    <w:p w14:paraId="59E29897" w14:textId="77777777" w:rsidR="00384B98" w:rsidRPr="00D6104F" w:rsidRDefault="00B82C46" w:rsidP="00475275">
      <w:pPr>
        <w:pStyle w:val="af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6104F">
        <w:rPr>
          <w:sz w:val="28"/>
          <w:szCs w:val="28"/>
        </w:rPr>
        <w:t>4.1.</w:t>
      </w:r>
      <w:r w:rsidR="00366C0F" w:rsidRPr="00D6104F">
        <w:rPr>
          <w:sz w:val="28"/>
          <w:szCs w:val="28"/>
        </w:rPr>
        <w:t>4</w:t>
      </w:r>
      <w:r w:rsidRPr="00D6104F">
        <w:rPr>
          <w:sz w:val="28"/>
          <w:szCs w:val="28"/>
        </w:rPr>
        <w:t>.</w:t>
      </w:r>
      <w:r w:rsidR="0031115A" w:rsidRPr="00D6104F">
        <w:rPr>
          <w:sz w:val="28"/>
          <w:szCs w:val="28"/>
        </w:rPr>
        <w:t xml:space="preserve"> с</w:t>
      </w:r>
      <w:r w:rsidR="00366C0F" w:rsidRPr="00D6104F">
        <w:rPr>
          <w:sz w:val="28"/>
          <w:szCs w:val="28"/>
        </w:rPr>
        <w:t>оздавать комиссии, группы для решения вопросов, отнесённых к компетенции Управления</w:t>
      </w:r>
      <w:r w:rsidR="00384B98" w:rsidRPr="00D6104F">
        <w:rPr>
          <w:sz w:val="28"/>
          <w:szCs w:val="28"/>
        </w:rPr>
        <w:t>,</w:t>
      </w:r>
      <w:r w:rsidR="00DB25D7" w:rsidRPr="00D6104F">
        <w:rPr>
          <w:sz w:val="28"/>
          <w:szCs w:val="28"/>
        </w:rPr>
        <w:t xml:space="preserve"> </w:t>
      </w:r>
      <w:r w:rsidR="00384B98" w:rsidRPr="00D6104F">
        <w:rPr>
          <w:sz w:val="28"/>
          <w:szCs w:val="28"/>
        </w:rPr>
        <w:t>участвовать в работе комиссий федеральных органов, органов исполнительной власти Ставропольского края, органов местного самоуправления, организаций всех фор</w:t>
      </w:r>
      <w:r w:rsidR="0031115A" w:rsidRPr="00D6104F">
        <w:rPr>
          <w:sz w:val="28"/>
          <w:szCs w:val="28"/>
        </w:rPr>
        <w:t>м собственности по согласованию;</w:t>
      </w:r>
    </w:p>
    <w:p w14:paraId="6504B1A5" w14:textId="305CE6B3" w:rsidR="00384B98" w:rsidRPr="00D6104F" w:rsidRDefault="00B82C46" w:rsidP="00475275">
      <w:pPr>
        <w:pStyle w:val="af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6104F">
        <w:rPr>
          <w:sz w:val="28"/>
          <w:szCs w:val="28"/>
        </w:rPr>
        <w:t>4.1.</w:t>
      </w:r>
      <w:r w:rsidR="00384B98" w:rsidRPr="00D6104F">
        <w:rPr>
          <w:sz w:val="28"/>
          <w:szCs w:val="28"/>
        </w:rPr>
        <w:t>5</w:t>
      </w:r>
      <w:r w:rsidRPr="00D6104F">
        <w:rPr>
          <w:sz w:val="28"/>
          <w:szCs w:val="28"/>
        </w:rPr>
        <w:t>.</w:t>
      </w:r>
      <w:r w:rsidR="00384B98" w:rsidRPr="00D6104F">
        <w:rPr>
          <w:sz w:val="28"/>
          <w:szCs w:val="28"/>
        </w:rPr>
        <w:t xml:space="preserve"> </w:t>
      </w:r>
      <w:r w:rsidR="0031115A" w:rsidRPr="00D6104F">
        <w:rPr>
          <w:sz w:val="28"/>
          <w:szCs w:val="28"/>
        </w:rPr>
        <w:t>п</w:t>
      </w:r>
      <w:r w:rsidR="00366C0F" w:rsidRPr="00D6104F">
        <w:rPr>
          <w:sz w:val="28"/>
          <w:szCs w:val="28"/>
        </w:rPr>
        <w:t>роводить конференции, совещания, семинары, встречи, выставки, конкурсы, фестивали и другие массовые мероприятия по вопросам, вх</w:t>
      </w:r>
      <w:r w:rsidR="00384B98" w:rsidRPr="00D6104F">
        <w:rPr>
          <w:sz w:val="28"/>
          <w:szCs w:val="28"/>
        </w:rPr>
        <w:t>одящим в компетенцию Управления</w:t>
      </w:r>
      <w:r w:rsidR="0008705E">
        <w:rPr>
          <w:sz w:val="28"/>
          <w:szCs w:val="28"/>
        </w:rPr>
        <w:t>;</w:t>
      </w:r>
    </w:p>
    <w:p w14:paraId="001FEA27" w14:textId="009419BA" w:rsidR="00384B98" w:rsidRPr="00D6104F" w:rsidRDefault="00B82C46" w:rsidP="00475275">
      <w:pPr>
        <w:pStyle w:val="af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6104F">
        <w:rPr>
          <w:sz w:val="28"/>
          <w:szCs w:val="28"/>
        </w:rPr>
        <w:lastRenderedPageBreak/>
        <w:t>4.1.</w:t>
      </w:r>
      <w:r w:rsidR="0031115A" w:rsidRPr="00D6104F">
        <w:rPr>
          <w:sz w:val="28"/>
          <w:szCs w:val="28"/>
        </w:rPr>
        <w:t>6</w:t>
      </w:r>
      <w:r w:rsidRPr="00D6104F">
        <w:rPr>
          <w:sz w:val="28"/>
          <w:szCs w:val="28"/>
        </w:rPr>
        <w:t>.</w:t>
      </w:r>
      <w:r w:rsidR="0031115A" w:rsidRPr="00D6104F">
        <w:rPr>
          <w:sz w:val="28"/>
          <w:szCs w:val="28"/>
        </w:rPr>
        <w:t xml:space="preserve"> з</w:t>
      </w:r>
      <w:r w:rsidR="00366C0F" w:rsidRPr="00D6104F">
        <w:rPr>
          <w:sz w:val="28"/>
          <w:szCs w:val="28"/>
        </w:rPr>
        <w:t>аключать договоры, муниципальные контракты на поставку товаров, в</w:t>
      </w:r>
      <w:r w:rsidR="001A3230" w:rsidRPr="00D6104F">
        <w:rPr>
          <w:sz w:val="28"/>
          <w:szCs w:val="28"/>
        </w:rPr>
        <w:t>ыполнение работ, оказание услуг,</w:t>
      </w:r>
      <w:r w:rsidR="00DB25D7" w:rsidRPr="00D6104F">
        <w:rPr>
          <w:sz w:val="28"/>
          <w:szCs w:val="28"/>
        </w:rPr>
        <w:t xml:space="preserve"> </w:t>
      </w:r>
      <w:r w:rsidR="001A3230" w:rsidRPr="00D6104F">
        <w:rPr>
          <w:sz w:val="28"/>
          <w:szCs w:val="28"/>
        </w:rPr>
        <w:t>у</w:t>
      </w:r>
      <w:r w:rsidR="00366C0F" w:rsidRPr="00D6104F">
        <w:rPr>
          <w:sz w:val="28"/>
          <w:szCs w:val="28"/>
        </w:rPr>
        <w:t>частвовать в формировании и размещении муниципальног</w:t>
      </w:r>
      <w:r w:rsidR="00384B98" w:rsidRPr="00D6104F">
        <w:rPr>
          <w:sz w:val="28"/>
          <w:szCs w:val="28"/>
        </w:rPr>
        <w:t>о заказа</w:t>
      </w:r>
      <w:r w:rsidR="0008705E">
        <w:rPr>
          <w:sz w:val="28"/>
          <w:szCs w:val="28"/>
        </w:rPr>
        <w:t>;</w:t>
      </w:r>
    </w:p>
    <w:p w14:paraId="63667A29" w14:textId="77777777" w:rsidR="00366C0F" w:rsidRPr="00D6104F" w:rsidRDefault="00B82C46" w:rsidP="00475275">
      <w:pPr>
        <w:pStyle w:val="af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6104F">
        <w:rPr>
          <w:sz w:val="28"/>
          <w:szCs w:val="28"/>
        </w:rPr>
        <w:t>4.1.</w:t>
      </w:r>
      <w:r w:rsidR="00027A56" w:rsidRPr="00D6104F">
        <w:rPr>
          <w:sz w:val="28"/>
          <w:szCs w:val="28"/>
        </w:rPr>
        <w:t>7</w:t>
      </w:r>
      <w:r w:rsidRPr="00D6104F">
        <w:rPr>
          <w:sz w:val="28"/>
          <w:szCs w:val="28"/>
        </w:rPr>
        <w:t>.</w:t>
      </w:r>
      <w:r w:rsidR="0031115A" w:rsidRPr="00D6104F">
        <w:rPr>
          <w:sz w:val="28"/>
          <w:szCs w:val="28"/>
        </w:rPr>
        <w:t xml:space="preserve"> о</w:t>
      </w:r>
      <w:r w:rsidR="00366C0F" w:rsidRPr="00D6104F">
        <w:rPr>
          <w:sz w:val="28"/>
          <w:szCs w:val="28"/>
        </w:rPr>
        <w:t xml:space="preserve">существлять другие права, необходимые для реализации возложенных на него </w:t>
      </w:r>
      <w:r w:rsidR="001A3230" w:rsidRPr="00D6104F">
        <w:rPr>
          <w:sz w:val="28"/>
          <w:szCs w:val="28"/>
        </w:rPr>
        <w:t>полномочий</w:t>
      </w:r>
      <w:r w:rsidR="00366C0F" w:rsidRPr="00D6104F">
        <w:rPr>
          <w:sz w:val="28"/>
          <w:szCs w:val="28"/>
        </w:rPr>
        <w:t>.</w:t>
      </w:r>
    </w:p>
    <w:p w14:paraId="6D69663D" w14:textId="77777777" w:rsidR="00366C0F" w:rsidRPr="00D6104F" w:rsidRDefault="0015188F" w:rsidP="00475275">
      <w:pPr>
        <w:pStyle w:val="af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6104F">
        <w:rPr>
          <w:sz w:val="28"/>
          <w:szCs w:val="28"/>
        </w:rPr>
        <w:t xml:space="preserve">4.2. </w:t>
      </w:r>
      <w:r w:rsidR="00366C0F" w:rsidRPr="00D6104F">
        <w:rPr>
          <w:sz w:val="28"/>
          <w:szCs w:val="28"/>
        </w:rPr>
        <w:t>Управление обязано:</w:t>
      </w:r>
    </w:p>
    <w:p w14:paraId="7F84173C" w14:textId="77777777" w:rsidR="00384B98" w:rsidRPr="00D6104F" w:rsidRDefault="00B82C46" w:rsidP="00475275">
      <w:pPr>
        <w:pStyle w:val="af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6104F">
        <w:rPr>
          <w:sz w:val="28"/>
          <w:szCs w:val="28"/>
        </w:rPr>
        <w:t xml:space="preserve">4.2.1. </w:t>
      </w:r>
      <w:r w:rsidR="0031115A" w:rsidRPr="00D6104F">
        <w:rPr>
          <w:sz w:val="28"/>
          <w:szCs w:val="28"/>
        </w:rPr>
        <w:t>о</w:t>
      </w:r>
      <w:r w:rsidR="00366C0F" w:rsidRPr="00D6104F">
        <w:rPr>
          <w:sz w:val="28"/>
          <w:szCs w:val="28"/>
        </w:rPr>
        <w:t xml:space="preserve">существлять свою деятельность в соответствии с нормативными правовыми актами Российской Федерации, </w:t>
      </w:r>
      <w:r w:rsidR="00384B98" w:rsidRPr="00D6104F">
        <w:rPr>
          <w:sz w:val="28"/>
          <w:szCs w:val="28"/>
        </w:rPr>
        <w:t>Ставропольского края</w:t>
      </w:r>
      <w:r w:rsidR="00366C0F" w:rsidRPr="00D6104F">
        <w:rPr>
          <w:sz w:val="28"/>
          <w:szCs w:val="28"/>
        </w:rPr>
        <w:t xml:space="preserve"> и нормативными правовыми актами</w:t>
      </w:r>
      <w:r w:rsidR="0031115A" w:rsidRPr="00D6104F">
        <w:rPr>
          <w:sz w:val="28"/>
          <w:szCs w:val="28"/>
        </w:rPr>
        <w:t xml:space="preserve"> органа местного самоуправления;</w:t>
      </w:r>
    </w:p>
    <w:p w14:paraId="097C5A5A" w14:textId="77777777" w:rsidR="0031115A" w:rsidRPr="00D6104F" w:rsidRDefault="00B82C46" w:rsidP="00475275">
      <w:pPr>
        <w:pStyle w:val="af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6104F">
        <w:rPr>
          <w:sz w:val="28"/>
          <w:szCs w:val="28"/>
        </w:rPr>
        <w:t>4.2.2.</w:t>
      </w:r>
      <w:r w:rsidR="00384B98" w:rsidRPr="00D6104F">
        <w:rPr>
          <w:sz w:val="28"/>
          <w:szCs w:val="28"/>
        </w:rPr>
        <w:t xml:space="preserve"> </w:t>
      </w:r>
      <w:r w:rsidR="0031115A" w:rsidRPr="00D6104F">
        <w:rPr>
          <w:sz w:val="28"/>
          <w:szCs w:val="28"/>
        </w:rPr>
        <w:t>п</w:t>
      </w:r>
      <w:r w:rsidR="00366C0F" w:rsidRPr="00D6104F">
        <w:rPr>
          <w:sz w:val="28"/>
          <w:szCs w:val="28"/>
        </w:rPr>
        <w:t>редоставлять сведения по запросам органов государственной власти и органов местного самоуправления по вопросам</w:t>
      </w:r>
      <w:r w:rsidR="00E65F58" w:rsidRPr="00D6104F">
        <w:rPr>
          <w:sz w:val="28"/>
          <w:szCs w:val="28"/>
        </w:rPr>
        <w:t>,</w:t>
      </w:r>
      <w:r w:rsidR="00366C0F" w:rsidRPr="00D6104F">
        <w:rPr>
          <w:sz w:val="28"/>
          <w:szCs w:val="28"/>
        </w:rPr>
        <w:t xml:space="preserve"> относ</w:t>
      </w:r>
      <w:r w:rsidR="0031115A" w:rsidRPr="00D6104F">
        <w:rPr>
          <w:sz w:val="28"/>
          <w:szCs w:val="28"/>
        </w:rPr>
        <w:t>ящимся к компетенции Управления;</w:t>
      </w:r>
    </w:p>
    <w:p w14:paraId="02A2E46C" w14:textId="77777777" w:rsidR="00366C0F" w:rsidRPr="00D6104F" w:rsidRDefault="00B82C46" w:rsidP="00475275">
      <w:pPr>
        <w:pStyle w:val="af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6104F">
        <w:rPr>
          <w:sz w:val="28"/>
          <w:szCs w:val="28"/>
        </w:rPr>
        <w:t>4.2.3.</w:t>
      </w:r>
      <w:r w:rsidR="00384B98" w:rsidRPr="00D6104F">
        <w:rPr>
          <w:sz w:val="28"/>
          <w:szCs w:val="28"/>
        </w:rPr>
        <w:t xml:space="preserve"> </w:t>
      </w:r>
      <w:r w:rsidR="0031115A" w:rsidRPr="00D6104F">
        <w:rPr>
          <w:sz w:val="28"/>
          <w:szCs w:val="28"/>
        </w:rPr>
        <w:t>н</w:t>
      </w:r>
      <w:r w:rsidR="00366C0F" w:rsidRPr="00D6104F">
        <w:rPr>
          <w:sz w:val="28"/>
          <w:szCs w:val="28"/>
        </w:rPr>
        <w:t xml:space="preserve">е разглашать сведения, составляющие государственную и иную охраняемую законодательством Российской Федерации и </w:t>
      </w:r>
      <w:r w:rsidR="00384B98" w:rsidRPr="00D6104F">
        <w:rPr>
          <w:sz w:val="28"/>
          <w:szCs w:val="28"/>
        </w:rPr>
        <w:t>Ставропольского края</w:t>
      </w:r>
      <w:r w:rsidR="00366C0F" w:rsidRPr="00D6104F">
        <w:rPr>
          <w:sz w:val="28"/>
          <w:szCs w:val="28"/>
        </w:rPr>
        <w:t xml:space="preserve"> тайну.</w:t>
      </w:r>
    </w:p>
    <w:p w14:paraId="3E21BFC7" w14:textId="77777777" w:rsidR="00107788" w:rsidRPr="00D6104F" w:rsidRDefault="00107788" w:rsidP="00475275">
      <w:pPr>
        <w:pStyle w:val="af6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14:paraId="2FC70625" w14:textId="77777777" w:rsidR="009409B8" w:rsidRPr="00475275" w:rsidRDefault="0031115A" w:rsidP="00475275">
      <w:pPr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475275">
        <w:rPr>
          <w:b/>
          <w:bCs/>
          <w:sz w:val="28"/>
          <w:szCs w:val="28"/>
        </w:rPr>
        <w:t>5.</w:t>
      </w:r>
      <w:r w:rsidR="009409B8" w:rsidRPr="00475275">
        <w:rPr>
          <w:b/>
          <w:bCs/>
          <w:sz w:val="28"/>
          <w:szCs w:val="28"/>
        </w:rPr>
        <w:t xml:space="preserve"> Организация деятельности Управления</w:t>
      </w:r>
    </w:p>
    <w:p w14:paraId="0143838D" w14:textId="77777777" w:rsidR="00E65F58" w:rsidRPr="00D6104F" w:rsidRDefault="00E65F58" w:rsidP="00475275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14:paraId="34EACB2B" w14:textId="4CABA8F2" w:rsidR="0008705E" w:rsidRPr="00D25C3C" w:rsidRDefault="0015188F" w:rsidP="00475275">
      <w:pPr>
        <w:ind w:firstLine="709"/>
        <w:jc w:val="both"/>
        <w:rPr>
          <w:sz w:val="28"/>
          <w:szCs w:val="28"/>
        </w:rPr>
      </w:pPr>
      <w:r w:rsidRPr="00D25C3C">
        <w:rPr>
          <w:sz w:val="28"/>
          <w:szCs w:val="28"/>
        </w:rPr>
        <w:t>5.</w:t>
      </w:r>
      <w:r w:rsidR="00E65F58" w:rsidRPr="00D25C3C">
        <w:rPr>
          <w:sz w:val="28"/>
          <w:szCs w:val="28"/>
        </w:rPr>
        <w:t xml:space="preserve">1. </w:t>
      </w:r>
      <w:r w:rsidR="0008705E" w:rsidRPr="00D25C3C">
        <w:rPr>
          <w:color w:val="000000"/>
          <w:sz w:val="28"/>
          <w:szCs w:val="28"/>
          <w:lang w:eastAsia="ru-RU" w:bidi="ru-RU"/>
        </w:rPr>
        <w:t>Организационная структура и штатное расписание Управления утверждаются Главой города-курорта Кисловодска.</w:t>
      </w:r>
    </w:p>
    <w:p w14:paraId="161A5DFD" w14:textId="5851E9A1" w:rsidR="00E65F58" w:rsidRPr="005C1683" w:rsidRDefault="0008705E" w:rsidP="00475275">
      <w:pPr>
        <w:ind w:firstLine="709"/>
        <w:jc w:val="both"/>
        <w:rPr>
          <w:sz w:val="28"/>
          <w:szCs w:val="28"/>
        </w:rPr>
      </w:pPr>
      <w:r w:rsidRPr="005C1683">
        <w:rPr>
          <w:szCs w:val="28"/>
        </w:rPr>
        <w:t xml:space="preserve">5.2. </w:t>
      </w:r>
      <w:r w:rsidR="00E65F58" w:rsidRPr="005C1683">
        <w:rPr>
          <w:sz w:val="28"/>
          <w:szCs w:val="28"/>
        </w:rPr>
        <w:t>Управление возглавляет начальник Управления, назначаемый на должность и освобождаемый от должности Главой города-курорта Кисловодска.</w:t>
      </w:r>
    </w:p>
    <w:p w14:paraId="1A0CF004" w14:textId="77777777" w:rsidR="0008705E" w:rsidRPr="00D25C3C" w:rsidRDefault="0008705E" w:rsidP="00475275">
      <w:pPr>
        <w:pStyle w:val="21"/>
        <w:ind w:firstLine="709"/>
        <w:rPr>
          <w:szCs w:val="28"/>
        </w:rPr>
      </w:pPr>
      <w:r w:rsidRPr="005C1683">
        <w:rPr>
          <w:szCs w:val="28"/>
        </w:rPr>
        <w:t xml:space="preserve">5.3. </w:t>
      </w:r>
      <w:r w:rsidR="00E65F58" w:rsidRPr="005C1683">
        <w:rPr>
          <w:szCs w:val="28"/>
        </w:rPr>
        <w:t>Начальник</w:t>
      </w:r>
      <w:r w:rsidR="00E65F58" w:rsidRPr="00D25C3C">
        <w:rPr>
          <w:szCs w:val="28"/>
        </w:rPr>
        <w:t xml:space="preserve"> Управления</w:t>
      </w:r>
      <w:r w:rsidRPr="00D25C3C">
        <w:rPr>
          <w:szCs w:val="28"/>
        </w:rPr>
        <w:t>:</w:t>
      </w:r>
      <w:r w:rsidR="00E65F58" w:rsidRPr="00D25C3C">
        <w:rPr>
          <w:szCs w:val="28"/>
        </w:rPr>
        <w:t xml:space="preserve"> </w:t>
      </w:r>
    </w:p>
    <w:p w14:paraId="133B1D35" w14:textId="7494FB57" w:rsidR="0008705E" w:rsidRPr="00D25C3C" w:rsidRDefault="0008705E" w:rsidP="00475275">
      <w:pPr>
        <w:pStyle w:val="21"/>
        <w:ind w:firstLine="709"/>
        <w:rPr>
          <w:color w:val="000000" w:themeColor="text1"/>
          <w:szCs w:val="28"/>
        </w:rPr>
      </w:pPr>
      <w:r w:rsidRPr="00D25C3C">
        <w:rPr>
          <w:szCs w:val="28"/>
        </w:rPr>
        <w:t xml:space="preserve">5.3.1. </w:t>
      </w:r>
      <w:r w:rsidRPr="00D25C3C">
        <w:rPr>
          <w:color w:val="000000" w:themeColor="text1"/>
          <w:szCs w:val="28"/>
        </w:rPr>
        <w:t>осуществляет руководство деятельностью Управления на основе единоначалия, несет персональную ответственность за выполнение возложенных на Управление задач и функций;</w:t>
      </w:r>
    </w:p>
    <w:p w14:paraId="374D9CEE" w14:textId="484921C2" w:rsidR="00E65F58" w:rsidRPr="00D25C3C" w:rsidRDefault="0026305B" w:rsidP="00475275">
      <w:pPr>
        <w:pStyle w:val="21"/>
        <w:ind w:firstLine="709"/>
        <w:rPr>
          <w:szCs w:val="28"/>
        </w:rPr>
      </w:pPr>
      <w:r w:rsidRPr="00D25C3C">
        <w:rPr>
          <w:szCs w:val="28"/>
        </w:rPr>
        <w:t>5.3.2. представляет без доверенности интересы Управления в федеральных органах, органах государственной власти Ставропольского края, арбитражном суде и в судах общей юрисдикции, учреждениях и организациях независимо от их организационно-правовых форм;</w:t>
      </w:r>
    </w:p>
    <w:p w14:paraId="378A1524" w14:textId="43206DE5" w:rsidR="00E65F58" w:rsidRPr="00D25C3C" w:rsidRDefault="0026305B" w:rsidP="0026305B">
      <w:pPr>
        <w:pStyle w:val="21"/>
        <w:ind w:firstLine="709"/>
        <w:rPr>
          <w:szCs w:val="28"/>
        </w:rPr>
      </w:pPr>
      <w:r w:rsidRPr="00D25C3C">
        <w:rPr>
          <w:szCs w:val="28"/>
        </w:rPr>
        <w:t>5.3.3.</w:t>
      </w:r>
      <w:r w:rsidR="00E65F58" w:rsidRPr="00D25C3C">
        <w:rPr>
          <w:szCs w:val="28"/>
        </w:rPr>
        <w:t xml:space="preserve"> </w:t>
      </w:r>
      <w:r w:rsidRPr="00D25C3C">
        <w:rPr>
          <w:szCs w:val="28"/>
        </w:rPr>
        <w:t>з</w:t>
      </w:r>
      <w:r w:rsidR="00E65F58" w:rsidRPr="00D25C3C">
        <w:rPr>
          <w:szCs w:val="28"/>
        </w:rPr>
        <w:t>аключает в установленном порядке от имени Управления договоры, соглашения и иные гражданско-правовые договоры с физическими и юридическими лицами</w:t>
      </w:r>
      <w:r w:rsidRPr="00D25C3C">
        <w:rPr>
          <w:szCs w:val="28"/>
        </w:rPr>
        <w:t>;</w:t>
      </w:r>
    </w:p>
    <w:p w14:paraId="4759CA90" w14:textId="6E7651A6" w:rsidR="00E65F58" w:rsidRPr="00D25C3C" w:rsidRDefault="0026305B" w:rsidP="00475275">
      <w:pPr>
        <w:pStyle w:val="21"/>
        <w:ind w:firstLine="709"/>
        <w:rPr>
          <w:szCs w:val="28"/>
        </w:rPr>
      </w:pPr>
      <w:r w:rsidRPr="00D25C3C">
        <w:rPr>
          <w:szCs w:val="28"/>
        </w:rPr>
        <w:t>5.3.4.</w:t>
      </w:r>
      <w:r w:rsidR="00E65F58" w:rsidRPr="00D25C3C">
        <w:rPr>
          <w:szCs w:val="28"/>
        </w:rPr>
        <w:t xml:space="preserve"> </w:t>
      </w:r>
      <w:r w:rsidRPr="00D25C3C">
        <w:rPr>
          <w:szCs w:val="28"/>
        </w:rPr>
        <w:t>у</w:t>
      </w:r>
      <w:r w:rsidR="00E65F58" w:rsidRPr="00D25C3C">
        <w:rPr>
          <w:szCs w:val="28"/>
        </w:rPr>
        <w:t>тверждает положения о структурных подразделениях Управления</w:t>
      </w:r>
      <w:r w:rsidRPr="00D25C3C">
        <w:rPr>
          <w:szCs w:val="28"/>
        </w:rPr>
        <w:t>;</w:t>
      </w:r>
    </w:p>
    <w:p w14:paraId="5ABCD0E6" w14:textId="29BF5564" w:rsidR="00E65F58" w:rsidRPr="00D25C3C" w:rsidRDefault="0026305B" w:rsidP="00475275">
      <w:pPr>
        <w:pStyle w:val="21"/>
        <w:ind w:firstLine="709"/>
        <w:rPr>
          <w:szCs w:val="28"/>
        </w:rPr>
      </w:pPr>
      <w:r w:rsidRPr="00D25C3C">
        <w:rPr>
          <w:szCs w:val="28"/>
        </w:rPr>
        <w:t>5.3.5.</w:t>
      </w:r>
      <w:r w:rsidR="00E65F58" w:rsidRPr="00D25C3C">
        <w:rPr>
          <w:szCs w:val="28"/>
        </w:rPr>
        <w:t xml:space="preserve"> </w:t>
      </w:r>
      <w:r w:rsidRPr="00D25C3C">
        <w:rPr>
          <w:szCs w:val="28"/>
        </w:rPr>
        <w:t>н</w:t>
      </w:r>
      <w:r w:rsidR="00E65F58" w:rsidRPr="00D25C3C">
        <w:rPr>
          <w:szCs w:val="28"/>
        </w:rPr>
        <w:t>азначает в установленном порядке на должность и освобождает от должности работников Управления в соответствии с утвержденным штатным расписанием Управления в порядке, установленном законодательством Российской Федерации и законодательством Ставропольского края, нормативн</w:t>
      </w:r>
      <w:r w:rsidRPr="00D25C3C">
        <w:rPr>
          <w:szCs w:val="28"/>
        </w:rPr>
        <w:t xml:space="preserve">ыми </w:t>
      </w:r>
      <w:r w:rsidR="00E65F58" w:rsidRPr="00D25C3C">
        <w:rPr>
          <w:szCs w:val="28"/>
        </w:rPr>
        <w:t>правовыми</w:t>
      </w:r>
      <w:r w:rsidRPr="00D25C3C">
        <w:rPr>
          <w:szCs w:val="28"/>
        </w:rPr>
        <w:t xml:space="preserve"> актами</w:t>
      </w:r>
      <w:r w:rsidR="00E65F58" w:rsidRPr="00D25C3C">
        <w:rPr>
          <w:szCs w:val="28"/>
        </w:rPr>
        <w:t xml:space="preserve"> города-курорта Кисловодска</w:t>
      </w:r>
      <w:r w:rsidRPr="00D25C3C">
        <w:rPr>
          <w:szCs w:val="28"/>
        </w:rPr>
        <w:t>;</w:t>
      </w:r>
    </w:p>
    <w:p w14:paraId="18A6F88D" w14:textId="282E817E" w:rsidR="00E65F58" w:rsidRPr="00D25C3C" w:rsidRDefault="0026305B" w:rsidP="00475275">
      <w:pPr>
        <w:pStyle w:val="21"/>
        <w:ind w:firstLine="709"/>
        <w:rPr>
          <w:szCs w:val="28"/>
        </w:rPr>
      </w:pPr>
      <w:r w:rsidRPr="00D25C3C">
        <w:rPr>
          <w:szCs w:val="28"/>
        </w:rPr>
        <w:t>5.3.6.</w:t>
      </w:r>
      <w:r w:rsidR="00E65F58" w:rsidRPr="00D25C3C">
        <w:rPr>
          <w:szCs w:val="28"/>
        </w:rPr>
        <w:t xml:space="preserve"> </w:t>
      </w:r>
      <w:r w:rsidRPr="00D25C3C">
        <w:rPr>
          <w:szCs w:val="28"/>
        </w:rPr>
        <w:t>р</w:t>
      </w:r>
      <w:r w:rsidR="00E65F58" w:rsidRPr="00D25C3C">
        <w:rPr>
          <w:szCs w:val="28"/>
        </w:rPr>
        <w:t xml:space="preserve">ешает в соответствии с законодательством Российской Федерации и законодательством Ставропольского края о муниципальной </w:t>
      </w:r>
      <w:r w:rsidR="00E65F58" w:rsidRPr="00D25C3C">
        <w:rPr>
          <w:szCs w:val="28"/>
        </w:rPr>
        <w:lastRenderedPageBreak/>
        <w:t>службе вопросы, связанные с прохождением муниципальной службы в Управлении</w:t>
      </w:r>
      <w:r w:rsidRPr="00D25C3C">
        <w:rPr>
          <w:szCs w:val="28"/>
        </w:rPr>
        <w:t>;</w:t>
      </w:r>
    </w:p>
    <w:p w14:paraId="5899E966" w14:textId="220440BD" w:rsidR="00E65F58" w:rsidRPr="00D25C3C" w:rsidRDefault="0026305B" w:rsidP="00475275">
      <w:pPr>
        <w:pStyle w:val="21"/>
        <w:ind w:firstLine="709"/>
        <w:rPr>
          <w:szCs w:val="28"/>
        </w:rPr>
      </w:pPr>
      <w:r w:rsidRPr="00D25C3C">
        <w:rPr>
          <w:szCs w:val="28"/>
        </w:rPr>
        <w:t>5.3.7.</w:t>
      </w:r>
      <w:r w:rsidR="00E65F58" w:rsidRPr="00D25C3C">
        <w:rPr>
          <w:szCs w:val="28"/>
        </w:rPr>
        <w:t xml:space="preserve"> </w:t>
      </w:r>
      <w:r w:rsidRPr="00D25C3C">
        <w:rPr>
          <w:szCs w:val="28"/>
        </w:rPr>
        <w:t>и</w:t>
      </w:r>
      <w:r w:rsidR="00E65F58" w:rsidRPr="00D25C3C">
        <w:rPr>
          <w:szCs w:val="28"/>
        </w:rPr>
        <w:t>здает в пределах компетенции Управления приказы на основании и во исполнение нормативных правовых актов Российской Федерации и Ставропольского края, а также нормативных правовых актов городского округа города-курорта Кисловодска</w:t>
      </w:r>
      <w:r w:rsidRPr="00D25C3C">
        <w:rPr>
          <w:szCs w:val="28"/>
        </w:rPr>
        <w:t>;</w:t>
      </w:r>
    </w:p>
    <w:p w14:paraId="239BE664" w14:textId="7281BF9F" w:rsidR="00E65F58" w:rsidRPr="00D25C3C" w:rsidRDefault="0026305B" w:rsidP="00475275">
      <w:pPr>
        <w:pStyle w:val="21"/>
        <w:ind w:firstLine="709"/>
        <w:rPr>
          <w:szCs w:val="28"/>
        </w:rPr>
      </w:pPr>
      <w:r w:rsidRPr="00D25C3C">
        <w:rPr>
          <w:szCs w:val="28"/>
        </w:rPr>
        <w:t>5.3.8.</w:t>
      </w:r>
      <w:r w:rsidR="00E65F58" w:rsidRPr="00D25C3C">
        <w:rPr>
          <w:szCs w:val="28"/>
        </w:rPr>
        <w:t xml:space="preserve"> </w:t>
      </w:r>
      <w:r w:rsidRPr="00D25C3C">
        <w:rPr>
          <w:szCs w:val="28"/>
        </w:rPr>
        <w:t>у</w:t>
      </w:r>
      <w:r w:rsidR="00E65F58" w:rsidRPr="00D25C3C">
        <w:rPr>
          <w:szCs w:val="28"/>
        </w:rPr>
        <w:t>тверждает должностные инструкции работников Управления</w:t>
      </w:r>
      <w:r w:rsidRPr="00D25C3C">
        <w:rPr>
          <w:szCs w:val="28"/>
        </w:rPr>
        <w:t>;</w:t>
      </w:r>
      <w:r w:rsidR="00E65F58" w:rsidRPr="00D25C3C">
        <w:rPr>
          <w:szCs w:val="28"/>
        </w:rPr>
        <w:t xml:space="preserve"> </w:t>
      </w:r>
    </w:p>
    <w:p w14:paraId="2EE2593B" w14:textId="1B230D7A" w:rsidR="00E65F58" w:rsidRPr="00D25C3C" w:rsidRDefault="0026305B" w:rsidP="00475275">
      <w:pPr>
        <w:pStyle w:val="21"/>
        <w:ind w:firstLine="709"/>
        <w:rPr>
          <w:szCs w:val="28"/>
        </w:rPr>
      </w:pPr>
      <w:r w:rsidRPr="00D25C3C">
        <w:rPr>
          <w:szCs w:val="28"/>
        </w:rPr>
        <w:t>5.3.9.</w:t>
      </w:r>
      <w:r w:rsidR="00E65F58" w:rsidRPr="00D25C3C">
        <w:rPr>
          <w:szCs w:val="28"/>
        </w:rPr>
        <w:t xml:space="preserve"> </w:t>
      </w:r>
      <w:r w:rsidRPr="00D25C3C">
        <w:rPr>
          <w:szCs w:val="28"/>
        </w:rPr>
        <w:t>п</w:t>
      </w:r>
      <w:r w:rsidR="00E65F58" w:rsidRPr="00D25C3C">
        <w:rPr>
          <w:szCs w:val="28"/>
        </w:rPr>
        <w:t xml:space="preserve">ринимает решения о поощрении и о применении дисциплинарных взысканий к работникам Управления, а </w:t>
      </w:r>
      <w:r w:rsidR="00063C47" w:rsidRPr="00D25C3C">
        <w:rPr>
          <w:szCs w:val="28"/>
        </w:rPr>
        <w:t>также</w:t>
      </w:r>
      <w:r w:rsidR="00E65F58" w:rsidRPr="00D25C3C">
        <w:rPr>
          <w:szCs w:val="28"/>
        </w:rPr>
        <w:t xml:space="preserve"> условия их премирования и материального стимулирования</w:t>
      </w:r>
      <w:r w:rsidRPr="00D25C3C">
        <w:rPr>
          <w:szCs w:val="28"/>
        </w:rPr>
        <w:t>;</w:t>
      </w:r>
    </w:p>
    <w:p w14:paraId="3C85EA2D" w14:textId="005593F2" w:rsidR="00E65F58" w:rsidRPr="00D25C3C" w:rsidRDefault="0026305B" w:rsidP="00475275">
      <w:pPr>
        <w:pStyle w:val="21"/>
        <w:ind w:firstLine="709"/>
        <w:rPr>
          <w:szCs w:val="28"/>
        </w:rPr>
      </w:pPr>
      <w:r w:rsidRPr="00D25C3C">
        <w:rPr>
          <w:szCs w:val="28"/>
        </w:rPr>
        <w:t>5.3.10.</w:t>
      </w:r>
      <w:r w:rsidR="00E65F58" w:rsidRPr="00D25C3C">
        <w:rPr>
          <w:szCs w:val="28"/>
        </w:rPr>
        <w:t xml:space="preserve"> </w:t>
      </w:r>
      <w:r w:rsidRPr="00D25C3C">
        <w:rPr>
          <w:szCs w:val="28"/>
        </w:rPr>
        <w:t>о</w:t>
      </w:r>
      <w:r w:rsidR="00E65F58" w:rsidRPr="00D25C3C">
        <w:rPr>
          <w:szCs w:val="28"/>
        </w:rPr>
        <w:t>беспечивает соблюдение финансово-штатной дисциплины, сохранность денежных средств и материальных ценностей.</w:t>
      </w:r>
    </w:p>
    <w:p w14:paraId="78758D98" w14:textId="1C636D8E" w:rsidR="00E65F58" w:rsidRPr="00D6104F" w:rsidRDefault="003E6C53" w:rsidP="00475275">
      <w:pPr>
        <w:pStyle w:val="21"/>
        <w:ind w:firstLine="709"/>
        <w:rPr>
          <w:rFonts w:eastAsia="Arial Unicode MS"/>
          <w:szCs w:val="28"/>
        </w:rPr>
      </w:pPr>
      <w:r w:rsidRPr="00D25C3C">
        <w:rPr>
          <w:rFonts w:eastAsia="Arial Unicode MS"/>
          <w:szCs w:val="28"/>
        </w:rPr>
        <w:t>5.</w:t>
      </w:r>
      <w:r w:rsidR="0026305B" w:rsidRPr="00D25C3C">
        <w:rPr>
          <w:rFonts w:eastAsia="Arial Unicode MS"/>
          <w:szCs w:val="28"/>
        </w:rPr>
        <w:t>4</w:t>
      </w:r>
      <w:r w:rsidR="00E65F58" w:rsidRPr="00D25C3C">
        <w:rPr>
          <w:rFonts w:eastAsia="Arial Unicode MS"/>
          <w:szCs w:val="28"/>
        </w:rPr>
        <w:t>. Начальник Управления несет ответственность за несвоевременное и некачественное выполнение Управлением своих функций, низкий уровень трудовой и производственной</w:t>
      </w:r>
      <w:r w:rsidR="00E65F58" w:rsidRPr="00D6104F">
        <w:rPr>
          <w:rFonts w:eastAsia="Arial Unicode MS"/>
          <w:szCs w:val="28"/>
        </w:rPr>
        <w:t xml:space="preserve"> дисциплины, охрану труда в Управлении.</w:t>
      </w:r>
    </w:p>
    <w:p w14:paraId="50C60AD6" w14:textId="4F09004D" w:rsidR="0003317F" w:rsidRPr="00D6104F" w:rsidRDefault="003E6C53" w:rsidP="00475275">
      <w:pPr>
        <w:pStyle w:val="21"/>
        <w:ind w:firstLine="709"/>
        <w:rPr>
          <w:szCs w:val="28"/>
        </w:rPr>
      </w:pPr>
      <w:r w:rsidRPr="00D6104F">
        <w:rPr>
          <w:szCs w:val="28"/>
        </w:rPr>
        <w:t>5.</w:t>
      </w:r>
      <w:r w:rsidR="0026305B">
        <w:rPr>
          <w:szCs w:val="28"/>
        </w:rPr>
        <w:t>5</w:t>
      </w:r>
      <w:r w:rsidR="00E65F58" w:rsidRPr="00D6104F">
        <w:rPr>
          <w:szCs w:val="28"/>
        </w:rPr>
        <w:t xml:space="preserve">. </w:t>
      </w:r>
      <w:r w:rsidR="009409B8" w:rsidRPr="00D6104F">
        <w:rPr>
          <w:szCs w:val="28"/>
        </w:rPr>
        <w:t>Работники Управления (кроме работников,</w:t>
      </w:r>
      <w:r w:rsidR="00E27433" w:rsidRPr="00D6104F">
        <w:rPr>
          <w:szCs w:val="28"/>
        </w:rPr>
        <w:t xml:space="preserve"> замещающим должности, не являющимся должностями муниципальной службы</w:t>
      </w:r>
      <w:r w:rsidR="009409B8" w:rsidRPr="00D6104F">
        <w:rPr>
          <w:szCs w:val="28"/>
        </w:rPr>
        <w:t>, и осуществляющих техническое обеспеч</w:t>
      </w:r>
      <w:r w:rsidR="00B054A7" w:rsidRPr="00D6104F">
        <w:rPr>
          <w:szCs w:val="28"/>
        </w:rPr>
        <w:t xml:space="preserve">ение деятельности Управления, и </w:t>
      </w:r>
      <w:r w:rsidR="009409B8" w:rsidRPr="00D6104F">
        <w:rPr>
          <w:szCs w:val="28"/>
        </w:rPr>
        <w:t>обслуживающего персонала) явля</w:t>
      </w:r>
      <w:r w:rsidR="0003317F" w:rsidRPr="00D6104F">
        <w:rPr>
          <w:szCs w:val="28"/>
        </w:rPr>
        <w:t>ются муниципальными служащими.</w:t>
      </w:r>
      <w:r w:rsidR="00E27433" w:rsidRPr="00D6104F">
        <w:t xml:space="preserve"> </w:t>
      </w:r>
    </w:p>
    <w:p w14:paraId="589A8F14" w14:textId="523E8472" w:rsidR="0003317F" w:rsidRPr="00D6104F" w:rsidRDefault="003E6C53" w:rsidP="00475275">
      <w:pPr>
        <w:pStyle w:val="21"/>
        <w:ind w:firstLine="709"/>
        <w:rPr>
          <w:szCs w:val="28"/>
        </w:rPr>
      </w:pPr>
      <w:r w:rsidRPr="00D6104F">
        <w:rPr>
          <w:szCs w:val="28"/>
        </w:rPr>
        <w:t>5.</w:t>
      </w:r>
      <w:r w:rsidR="0026305B">
        <w:rPr>
          <w:szCs w:val="28"/>
        </w:rPr>
        <w:t>6</w:t>
      </w:r>
      <w:r w:rsidR="0003317F" w:rsidRPr="00D6104F">
        <w:rPr>
          <w:szCs w:val="28"/>
        </w:rPr>
        <w:t>. Работники Управления несут ответственность за неисполнение и ненадлежащее исполнение своих обязанностей в соответствии с законодательством Российской Федерации.</w:t>
      </w:r>
    </w:p>
    <w:p w14:paraId="3C6FDC37" w14:textId="5E94791B" w:rsidR="0003317F" w:rsidRPr="00D6104F" w:rsidRDefault="003E6C53" w:rsidP="00475275">
      <w:pPr>
        <w:pStyle w:val="21"/>
        <w:ind w:firstLine="709"/>
        <w:rPr>
          <w:szCs w:val="28"/>
        </w:rPr>
      </w:pPr>
      <w:r w:rsidRPr="00D6104F">
        <w:rPr>
          <w:szCs w:val="28"/>
        </w:rPr>
        <w:t>5.</w:t>
      </w:r>
      <w:r w:rsidR="0026305B">
        <w:rPr>
          <w:szCs w:val="28"/>
        </w:rPr>
        <w:t>7</w:t>
      </w:r>
      <w:r w:rsidR="0003317F" w:rsidRPr="00D6104F">
        <w:rPr>
          <w:szCs w:val="28"/>
        </w:rPr>
        <w:t>. Управление несет ответственность за реализацию отдельных государственных полномочий в области труда и социальной защиты населения городского округа города-курорта Кисловодска в той мере, в какой эти полномочия обеспечены соответствующими органами государственной власти материальными финансовыми средствами.</w:t>
      </w:r>
    </w:p>
    <w:p w14:paraId="2A5FFDAD" w14:textId="77777777" w:rsidR="001A3230" w:rsidRPr="00475275" w:rsidRDefault="001A3230" w:rsidP="00475275">
      <w:pPr>
        <w:pStyle w:val="2"/>
        <w:keepNext w:val="0"/>
        <w:widowControl w:val="0"/>
        <w:tabs>
          <w:tab w:val="clear" w:pos="576"/>
        </w:tabs>
        <w:ind w:left="0" w:firstLine="0"/>
        <w:jc w:val="both"/>
        <w:rPr>
          <w:b/>
          <w:bCs/>
        </w:rPr>
      </w:pPr>
    </w:p>
    <w:p w14:paraId="3F93AB91" w14:textId="77777777" w:rsidR="009409B8" w:rsidRPr="00475275" w:rsidRDefault="0031115A" w:rsidP="00475275">
      <w:pPr>
        <w:pStyle w:val="2"/>
        <w:keepNext w:val="0"/>
        <w:widowControl w:val="0"/>
        <w:tabs>
          <w:tab w:val="clear" w:pos="576"/>
        </w:tabs>
        <w:ind w:left="0" w:firstLine="0"/>
        <w:rPr>
          <w:b/>
          <w:bCs/>
        </w:rPr>
      </w:pPr>
      <w:r w:rsidRPr="00475275">
        <w:rPr>
          <w:b/>
          <w:bCs/>
        </w:rPr>
        <w:t>6.</w:t>
      </w:r>
      <w:r w:rsidR="009409B8" w:rsidRPr="00475275">
        <w:rPr>
          <w:b/>
          <w:bCs/>
        </w:rPr>
        <w:t xml:space="preserve"> Заключительные положения</w:t>
      </w:r>
    </w:p>
    <w:p w14:paraId="1F29ABB9" w14:textId="77777777" w:rsidR="009409B8" w:rsidRPr="00475275" w:rsidRDefault="009409B8" w:rsidP="00475275">
      <w:pPr>
        <w:shd w:val="clear" w:color="auto" w:fill="FFFFFF"/>
        <w:jc w:val="both"/>
        <w:rPr>
          <w:b/>
          <w:bCs/>
          <w:sz w:val="28"/>
          <w:szCs w:val="28"/>
        </w:rPr>
      </w:pPr>
    </w:p>
    <w:p w14:paraId="6D1C7EEA" w14:textId="0A9B7A21" w:rsidR="0026305B" w:rsidRPr="00E87F5D" w:rsidRDefault="0026305B" w:rsidP="0026305B">
      <w:pPr>
        <w:ind w:firstLine="709"/>
        <w:jc w:val="both"/>
        <w:rPr>
          <w:color w:val="000000" w:themeColor="text1"/>
          <w:sz w:val="28"/>
          <w:szCs w:val="28"/>
        </w:rPr>
      </w:pPr>
      <w:r w:rsidRPr="00E87F5D">
        <w:rPr>
          <w:color w:val="000000" w:themeColor="text1"/>
          <w:sz w:val="28"/>
          <w:szCs w:val="28"/>
        </w:rPr>
        <w:t xml:space="preserve">6.1. Реорганизация </w:t>
      </w:r>
      <w:r>
        <w:rPr>
          <w:color w:val="000000" w:themeColor="text1"/>
          <w:sz w:val="28"/>
          <w:szCs w:val="28"/>
        </w:rPr>
        <w:t>У</w:t>
      </w:r>
      <w:r w:rsidRPr="00E87F5D">
        <w:rPr>
          <w:color w:val="000000" w:themeColor="text1"/>
          <w:sz w:val="28"/>
          <w:szCs w:val="28"/>
        </w:rPr>
        <w:t>правления (слияние, разделение, выделение, преобразование) осуществляется на основании муниципального правового акта администрации города-курорта Кисловодска.</w:t>
      </w:r>
    </w:p>
    <w:p w14:paraId="793DBA49" w14:textId="09A90BC6" w:rsidR="0026305B" w:rsidRPr="00E87F5D" w:rsidRDefault="0026305B" w:rsidP="0026305B">
      <w:pPr>
        <w:ind w:firstLine="709"/>
        <w:jc w:val="both"/>
        <w:rPr>
          <w:color w:val="000000" w:themeColor="text1"/>
          <w:sz w:val="28"/>
          <w:szCs w:val="28"/>
        </w:rPr>
      </w:pPr>
      <w:r w:rsidRPr="00E87F5D">
        <w:rPr>
          <w:color w:val="000000" w:themeColor="text1"/>
          <w:sz w:val="28"/>
          <w:szCs w:val="28"/>
        </w:rPr>
        <w:t>6.2. Управление может быть ликвидировано в порядке, установленном законодательством Российской Федерации, на основании решения учредителя, по решению суда, а также в иных случаях, предусмотренных Гражданским кодексом Российской Федерации.</w:t>
      </w:r>
    </w:p>
    <w:p w14:paraId="08669A6D" w14:textId="16CE1610" w:rsidR="0026305B" w:rsidRPr="00E87F5D" w:rsidRDefault="0026305B" w:rsidP="0026305B">
      <w:pPr>
        <w:ind w:firstLine="709"/>
        <w:jc w:val="both"/>
        <w:rPr>
          <w:color w:val="000000" w:themeColor="text1"/>
          <w:sz w:val="28"/>
          <w:szCs w:val="28"/>
        </w:rPr>
      </w:pPr>
      <w:r w:rsidRPr="00E87F5D">
        <w:rPr>
          <w:color w:val="000000" w:themeColor="text1"/>
          <w:sz w:val="28"/>
          <w:szCs w:val="28"/>
        </w:rPr>
        <w:t>6.</w:t>
      </w:r>
      <w:r w:rsidR="00B81FF7">
        <w:rPr>
          <w:color w:val="000000" w:themeColor="text1"/>
          <w:sz w:val="28"/>
          <w:szCs w:val="28"/>
        </w:rPr>
        <w:t>3</w:t>
      </w:r>
      <w:r w:rsidRPr="00E87F5D">
        <w:rPr>
          <w:color w:val="000000" w:themeColor="text1"/>
          <w:sz w:val="28"/>
          <w:szCs w:val="28"/>
        </w:rPr>
        <w:t>. Ликвидационная комиссия назначается Главой города-курорта Кисловодска.</w:t>
      </w:r>
    </w:p>
    <w:p w14:paraId="74F8E7EF" w14:textId="5D66FCAC" w:rsidR="009409B8" w:rsidRDefault="0026305B" w:rsidP="0026305B">
      <w:pPr>
        <w:ind w:firstLine="709"/>
        <w:jc w:val="both"/>
        <w:rPr>
          <w:color w:val="000000" w:themeColor="text1"/>
          <w:sz w:val="28"/>
          <w:szCs w:val="28"/>
        </w:rPr>
      </w:pPr>
      <w:r w:rsidRPr="00E87F5D">
        <w:rPr>
          <w:color w:val="000000" w:themeColor="text1"/>
          <w:sz w:val="28"/>
          <w:szCs w:val="28"/>
        </w:rPr>
        <w:t>6.</w:t>
      </w:r>
      <w:r w:rsidR="00B81FF7">
        <w:rPr>
          <w:color w:val="000000" w:themeColor="text1"/>
          <w:sz w:val="28"/>
          <w:szCs w:val="28"/>
        </w:rPr>
        <w:t>4</w:t>
      </w:r>
      <w:r w:rsidRPr="00E87F5D">
        <w:rPr>
          <w:color w:val="000000" w:themeColor="text1"/>
          <w:sz w:val="28"/>
          <w:szCs w:val="28"/>
        </w:rPr>
        <w:t xml:space="preserve">. Ликвидация </w:t>
      </w:r>
      <w:r>
        <w:rPr>
          <w:color w:val="000000" w:themeColor="text1"/>
          <w:sz w:val="28"/>
          <w:szCs w:val="28"/>
        </w:rPr>
        <w:t>У</w:t>
      </w:r>
      <w:r w:rsidRPr="00E87F5D">
        <w:rPr>
          <w:color w:val="000000" w:themeColor="text1"/>
          <w:sz w:val="28"/>
          <w:szCs w:val="28"/>
        </w:rPr>
        <w:t xml:space="preserve">правления считается завершенной, а </w:t>
      </w:r>
      <w:r w:rsidR="00B81FF7">
        <w:rPr>
          <w:color w:val="000000" w:themeColor="text1"/>
          <w:sz w:val="28"/>
          <w:szCs w:val="28"/>
        </w:rPr>
        <w:t>У</w:t>
      </w:r>
      <w:r w:rsidRPr="00E87F5D">
        <w:rPr>
          <w:color w:val="000000" w:themeColor="text1"/>
          <w:sz w:val="28"/>
          <w:szCs w:val="28"/>
        </w:rPr>
        <w:t>правление</w:t>
      </w:r>
      <w:r w:rsidR="00B81FF7">
        <w:rPr>
          <w:color w:val="000000" w:themeColor="text1"/>
          <w:sz w:val="28"/>
          <w:szCs w:val="28"/>
        </w:rPr>
        <w:t xml:space="preserve"> </w:t>
      </w:r>
      <w:r w:rsidRPr="00E87F5D">
        <w:rPr>
          <w:color w:val="000000" w:themeColor="text1"/>
          <w:sz w:val="28"/>
          <w:szCs w:val="28"/>
        </w:rPr>
        <w:t>– прекратившим свою деятельность, после исключения его из Единого государственного реестра юридических лиц.</w:t>
      </w:r>
    </w:p>
    <w:p w14:paraId="39138716" w14:textId="652D176B" w:rsidR="00B81FF7" w:rsidRPr="00D6104F" w:rsidRDefault="00B81FF7" w:rsidP="0026305B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6.5. </w:t>
      </w:r>
      <w:r w:rsidRPr="00D6104F">
        <w:rPr>
          <w:sz w:val="28"/>
          <w:szCs w:val="28"/>
        </w:rPr>
        <w:t xml:space="preserve">При реорганизации и ликвидации Управления все документы (управленческие, финансово-хозяйственные, по личному составу и другие) </w:t>
      </w:r>
      <w:r w:rsidRPr="00D6104F">
        <w:rPr>
          <w:sz w:val="28"/>
          <w:szCs w:val="28"/>
        </w:rPr>
        <w:lastRenderedPageBreak/>
        <w:t>передаются в установленном порядке правопреемнику, либо сдаются в архивный отдел администрации города-курорта Кисловодска.</w:t>
      </w:r>
    </w:p>
    <w:p w14:paraId="2E63634F" w14:textId="77777777" w:rsidR="009409B8" w:rsidRPr="00D6104F" w:rsidRDefault="009409B8" w:rsidP="00475275">
      <w:pPr>
        <w:pStyle w:val="21"/>
        <w:autoSpaceDE w:val="0"/>
        <w:ind w:firstLine="0"/>
        <w:rPr>
          <w:szCs w:val="28"/>
        </w:rPr>
      </w:pPr>
    </w:p>
    <w:p w14:paraId="35E58F56" w14:textId="77777777" w:rsidR="00526C3B" w:rsidRPr="00D6104F" w:rsidRDefault="00526C3B" w:rsidP="00475275">
      <w:pPr>
        <w:pStyle w:val="21"/>
        <w:autoSpaceDE w:val="0"/>
        <w:ind w:firstLine="0"/>
        <w:rPr>
          <w:szCs w:val="28"/>
        </w:rPr>
      </w:pPr>
    </w:p>
    <w:p w14:paraId="42B8B494" w14:textId="77777777" w:rsidR="00107788" w:rsidRPr="00D6104F" w:rsidRDefault="00107788" w:rsidP="00475275">
      <w:pPr>
        <w:pStyle w:val="21"/>
        <w:autoSpaceDE w:val="0"/>
        <w:ind w:firstLine="0"/>
        <w:rPr>
          <w:szCs w:val="28"/>
        </w:rPr>
      </w:pPr>
    </w:p>
    <w:p w14:paraId="42F45F8B" w14:textId="36052823" w:rsidR="009409B8" w:rsidRPr="00D6104F" w:rsidRDefault="007255BC" w:rsidP="00475275">
      <w:pPr>
        <w:spacing w:line="240" w:lineRule="exact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Председатель Думы</w:t>
      </w:r>
    </w:p>
    <w:p w14:paraId="34021FCE" w14:textId="24C9763F" w:rsidR="002808C8" w:rsidRPr="00D6104F" w:rsidRDefault="007255BC" w:rsidP="00475275">
      <w:pPr>
        <w:spacing w:line="240" w:lineRule="exact"/>
        <w:jc w:val="both"/>
        <w:rPr>
          <w:sz w:val="28"/>
          <w:szCs w:val="28"/>
        </w:rPr>
      </w:pPr>
      <w:r w:rsidRPr="00D6104F">
        <w:rPr>
          <w:sz w:val="28"/>
          <w:szCs w:val="28"/>
        </w:rPr>
        <w:t>города-курорта Кисловодска</w:t>
      </w:r>
      <w:r w:rsidR="00FE0AEF">
        <w:rPr>
          <w:sz w:val="28"/>
          <w:szCs w:val="28"/>
        </w:rPr>
        <w:t xml:space="preserve">                                                         </w:t>
      </w:r>
      <w:r w:rsidR="00C11D07" w:rsidRPr="00D6104F">
        <w:rPr>
          <w:sz w:val="28"/>
          <w:szCs w:val="28"/>
        </w:rPr>
        <w:t>Л.Н.</w:t>
      </w:r>
      <w:r w:rsidR="00FE0AEF">
        <w:rPr>
          <w:sz w:val="28"/>
          <w:szCs w:val="28"/>
        </w:rPr>
        <w:t xml:space="preserve"> </w:t>
      </w:r>
      <w:r w:rsidR="00C11D07" w:rsidRPr="00D6104F">
        <w:rPr>
          <w:sz w:val="28"/>
          <w:szCs w:val="28"/>
        </w:rPr>
        <w:t>Волошина</w:t>
      </w:r>
      <w:bookmarkStart w:id="5" w:name="_GoBack"/>
      <w:bookmarkEnd w:id="5"/>
    </w:p>
    <w:sectPr w:rsidR="002808C8" w:rsidRPr="00D6104F" w:rsidSect="002C032C">
      <w:headerReference w:type="default" r:id="rId10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B32BF7" w14:textId="77777777" w:rsidR="00B812AA" w:rsidRDefault="00B812AA" w:rsidP="00876637">
      <w:r>
        <w:separator/>
      </w:r>
    </w:p>
  </w:endnote>
  <w:endnote w:type="continuationSeparator" w:id="0">
    <w:p w14:paraId="57B9D56A" w14:textId="77777777" w:rsidR="00B812AA" w:rsidRDefault="00B812AA" w:rsidP="00876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7E5346" w14:textId="77777777" w:rsidR="00B812AA" w:rsidRDefault="00B812AA" w:rsidP="00876637">
      <w:r>
        <w:separator/>
      </w:r>
    </w:p>
  </w:footnote>
  <w:footnote w:type="continuationSeparator" w:id="0">
    <w:p w14:paraId="40004E18" w14:textId="77777777" w:rsidR="00B812AA" w:rsidRDefault="00B812AA" w:rsidP="008766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24324"/>
      <w:docPartObj>
        <w:docPartGallery w:val="Page Numbers (Top of Page)"/>
        <w:docPartUnique/>
      </w:docPartObj>
    </w:sdtPr>
    <w:sdtEndPr/>
    <w:sdtContent>
      <w:p w14:paraId="5B997278" w14:textId="77777777" w:rsidR="007D24DB" w:rsidRDefault="000863E0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3643C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b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</w:lvl>
  </w:abstractNum>
  <w:abstractNum w:abstractNumId="4">
    <w:nsid w:val="00000005"/>
    <w:multiLevelType w:val="singleLevel"/>
    <w:tmpl w:val="00000005"/>
    <w:name w:val="WW8Num4"/>
    <w:lvl w:ilvl="0">
      <w:start w:val="1"/>
      <w:numFmt w:val="decimal"/>
      <w:lvlText w:val="%1)"/>
      <w:lvlJc w:val="left"/>
      <w:pPr>
        <w:tabs>
          <w:tab w:val="num" w:pos="1425"/>
        </w:tabs>
        <w:ind w:left="1425" w:hanging="885"/>
      </w:pPr>
      <w:rPr>
        <w:i w:val="0"/>
      </w:rPr>
    </w:lvl>
  </w:abstractNum>
  <w:abstractNum w:abstractNumId="5">
    <w:nsid w:val="00000006"/>
    <w:multiLevelType w:val="singleLevel"/>
    <w:tmpl w:val="00000006"/>
    <w:name w:val="WW8Num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</w:abstractNum>
  <w:abstractNum w:abstractNumId="6">
    <w:nsid w:val="00000007"/>
    <w:multiLevelType w:val="singleLevel"/>
    <w:tmpl w:val="00000007"/>
    <w:name w:val="WW8Num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7">
    <w:nsid w:val="00000008"/>
    <w:multiLevelType w:val="singleLevel"/>
    <w:tmpl w:val="00000008"/>
    <w:name w:val="WW8Num17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</w:abstractNum>
  <w:abstractNum w:abstractNumId="8">
    <w:nsid w:val="00000009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1425"/>
        </w:tabs>
        <w:ind w:left="1425" w:hanging="885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</w:lvl>
  </w:abstractNum>
  <w:abstractNum w:abstractNumId="9">
    <w:nsid w:val="010144E2"/>
    <w:multiLevelType w:val="multilevel"/>
    <w:tmpl w:val="B52AB2E6"/>
    <w:lvl w:ilvl="0">
      <w:start w:val="28"/>
      <w:numFmt w:val="decimal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04B251E1"/>
    <w:multiLevelType w:val="hybridMultilevel"/>
    <w:tmpl w:val="4224B088"/>
    <w:lvl w:ilvl="0" w:tplc="3926B722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07520102"/>
    <w:multiLevelType w:val="hybridMultilevel"/>
    <w:tmpl w:val="16EE0A56"/>
    <w:lvl w:ilvl="0" w:tplc="B7BAD1A4">
      <w:start w:val="1"/>
      <w:numFmt w:val="decimal"/>
      <w:lvlText w:val="%1."/>
      <w:lvlJc w:val="left"/>
      <w:pPr>
        <w:ind w:left="1410" w:hanging="69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C60614C"/>
    <w:multiLevelType w:val="hybridMultilevel"/>
    <w:tmpl w:val="F1F4C4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D053143"/>
    <w:multiLevelType w:val="hybridMultilevel"/>
    <w:tmpl w:val="B5EC9D3C"/>
    <w:lvl w:ilvl="0" w:tplc="5F90A4AA">
      <w:start w:val="35"/>
      <w:numFmt w:val="decimal"/>
      <w:lvlText w:val="%1)"/>
      <w:lvlJc w:val="left"/>
      <w:pPr>
        <w:ind w:left="930" w:hanging="39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1C982ED8"/>
    <w:multiLevelType w:val="multilevel"/>
    <w:tmpl w:val="905A706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color w:val="000000"/>
      </w:rPr>
    </w:lvl>
  </w:abstractNum>
  <w:abstractNum w:abstractNumId="15">
    <w:nsid w:val="30D17106"/>
    <w:multiLevelType w:val="multilevel"/>
    <w:tmpl w:val="9ECEED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2C16440"/>
    <w:multiLevelType w:val="multilevel"/>
    <w:tmpl w:val="552A821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58C003D"/>
    <w:multiLevelType w:val="hybridMultilevel"/>
    <w:tmpl w:val="86CA8140"/>
    <w:lvl w:ilvl="0" w:tplc="B2CE295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FE7C87"/>
    <w:multiLevelType w:val="hybridMultilevel"/>
    <w:tmpl w:val="96C47922"/>
    <w:lvl w:ilvl="0" w:tplc="7962164A">
      <w:start w:val="35"/>
      <w:numFmt w:val="decimal"/>
      <w:lvlText w:val="%1)"/>
      <w:lvlJc w:val="left"/>
      <w:pPr>
        <w:ind w:left="958" w:hanging="390"/>
      </w:pPr>
      <w:rPr>
        <w:rFonts w:eastAsia="Arial Unicode MS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3D1F120E"/>
    <w:multiLevelType w:val="hybridMultilevel"/>
    <w:tmpl w:val="959E70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990226"/>
    <w:multiLevelType w:val="multilevel"/>
    <w:tmpl w:val="763AF1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1A10590"/>
    <w:multiLevelType w:val="multilevel"/>
    <w:tmpl w:val="2206C632"/>
    <w:lvl w:ilvl="0">
      <w:start w:val="24"/>
      <w:numFmt w:val="decimal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1FB6EBB"/>
    <w:multiLevelType w:val="multilevel"/>
    <w:tmpl w:val="7944933C"/>
    <w:lvl w:ilvl="0">
      <w:start w:val="3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7D8617D"/>
    <w:multiLevelType w:val="hybridMultilevel"/>
    <w:tmpl w:val="F49E125E"/>
    <w:lvl w:ilvl="0" w:tplc="D6204AFC">
      <w:start w:val="43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8259A4"/>
    <w:multiLevelType w:val="hybridMultilevel"/>
    <w:tmpl w:val="C2B2A000"/>
    <w:lvl w:ilvl="0" w:tplc="EB745E8C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96"/>
        </w:tabs>
        <w:ind w:left="14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16"/>
        </w:tabs>
        <w:ind w:left="2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36"/>
        </w:tabs>
        <w:ind w:left="2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56"/>
        </w:tabs>
        <w:ind w:left="3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76"/>
        </w:tabs>
        <w:ind w:left="4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96"/>
        </w:tabs>
        <w:ind w:left="5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16"/>
        </w:tabs>
        <w:ind w:left="5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36"/>
        </w:tabs>
        <w:ind w:left="6536" w:hanging="180"/>
      </w:pPr>
    </w:lvl>
  </w:abstractNum>
  <w:abstractNum w:abstractNumId="25">
    <w:nsid w:val="51C83EEB"/>
    <w:multiLevelType w:val="hybridMultilevel"/>
    <w:tmpl w:val="C8249D3E"/>
    <w:lvl w:ilvl="0" w:tplc="E9A4B5F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52A00A03"/>
    <w:multiLevelType w:val="hybridMultilevel"/>
    <w:tmpl w:val="34A4BD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E12452"/>
    <w:multiLevelType w:val="hybridMultilevel"/>
    <w:tmpl w:val="34A4BD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0E279F"/>
    <w:multiLevelType w:val="multilevel"/>
    <w:tmpl w:val="9E1060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9">
    <w:nsid w:val="618D1CBF"/>
    <w:multiLevelType w:val="multilevel"/>
    <w:tmpl w:val="7C6482CA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68C5C31"/>
    <w:multiLevelType w:val="hybridMultilevel"/>
    <w:tmpl w:val="C54EE8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C0B3E69"/>
    <w:multiLevelType w:val="multilevel"/>
    <w:tmpl w:val="F970F94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2">
    <w:nsid w:val="72A44B67"/>
    <w:multiLevelType w:val="hybridMultilevel"/>
    <w:tmpl w:val="76088E72"/>
    <w:lvl w:ilvl="0" w:tplc="17080C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17456D"/>
    <w:multiLevelType w:val="hybridMultilevel"/>
    <w:tmpl w:val="78C22D26"/>
    <w:lvl w:ilvl="0" w:tplc="EE34D6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2B7B42"/>
    <w:multiLevelType w:val="multilevel"/>
    <w:tmpl w:val="9476E01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71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1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2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11" w:hanging="2160"/>
      </w:pPr>
      <w:rPr>
        <w:rFonts w:hint="default"/>
      </w:rPr>
    </w:lvl>
  </w:abstractNum>
  <w:abstractNum w:abstractNumId="35">
    <w:nsid w:val="7DCD0123"/>
    <w:multiLevelType w:val="hybridMultilevel"/>
    <w:tmpl w:val="CE66D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F052917"/>
    <w:multiLevelType w:val="hybridMultilevel"/>
    <w:tmpl w:val="B41ABA90"/>
    <w:lvl w:ilvl="0" w:tplc="C8E44BEA">
      <w:start w:val="1"/>
      <w:numFmt w:val="decimal"/>
      <w:lvlText w:val="%1)"/>
      <w:lvlJc w:val="left"/>
      <w:pPr>
        <w:ind w:left="1699" w:hanging="99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23"/>
  </w:num>
  <w:num w:numId="11">
    <w:abstractNumId w:val="30"/>
  </w:num>
  <w:num w:numId="12">
    <w:abstractNumId w:val="33"/>
  </w:num>
  <w:num w:numId="13">
    <w:abstractNumId w:val="35"/>
  </w:num>
  <w:num w:numId="14">
    <w:abstractNumId w:val="24"/>
  </w:num>
  <w:num w:numId="15">
    <w:abstractNumId w:val="32"/>
  </w:num>
  <w:num w:numId="16">
    <w:abstractNumId w:val="25"/>
  </w:num>
  <w:num w:numId="17">
    <w:abstractNumId w:val="34"/>
  </w:num>
  <w:num w:numId="18">
    <w:abstractNumId w:val="19"/>
  </w:num>
  <w:num w:numId="19">
    <w:abstractNumId w:val="12"/>
  </w:num>
  <w:num w:numId="20">
    <w:abstractNumId w:val="10"/>
  </w:num>
  <w:num w:numId="21">
    <w:abstractNumId w:val="27"/>
  </w:num>
  <w:num w:numId="22">
    <w:abstractNumId w:val="26"/>
  </w:num>
  <w:num w:numId="23">
    <w:abstractNumId w:val="17"/>
  </w:num>
  <w:num w:numId="24">
    <w:abstractNumId w:val="13"/>
  </w:num>
  <w:num w:numId="25">
    <w:abstractNumId w:val="18"/>
  </w:num>
  <w:num w:numId="26">
    <w:abstractNumId w:val="20"/>
  </w:num>
  <w:num w:numId="27">
    <w:abstractNumId w:val="29"/>
  </w:num>
  <w:num w:numId="28">
    <w:abstractNumId w:val="15"/>
  </w:num>
  <w:num w:numId="29">
    <w:abstractNumId w:val="21"/>
  </w:num>
  <w:num w:numId="30">
    <w:abstractNumId w:val="9"/>
  </w:num>
  <w:num w:numId="31">
    <w:abstractNumId w:val="22"/>
  </w:num>
  <w:num w:numId="32">
    <w:abstractNumId w:val="16"/>
  </w:num>
  <w:num w:numId="33">
    <w:abstractNumId w:val="11"/>
  </w:num>
  <w:num w:numId="34">
    <w:abstractNumId w:val="36"/>
  </w:num>
  <w:num w:numId="35">
    <w:abstractNumId w:val="28"/>
  </w:num>
  <w:num w:numId="36">
    <w:abstractNumId w:val="31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9B8"/>
    <w:rsid w:val="00005C8C"/>
    <w:rsid w:val="000125D7"/>
    <w:rsid w:val="00012EA9"/>
    <w:rsid w:val="00016DE0"/>
    <w:rsid w:val="00023C17"/>
    <w:rsid w:val="000245A3"/>
    <w:rsid w:val="000262EB"/>
    <w:rsid w:val="00027A56"/>
    <w:rsid w:val="0003317F"/>
    <w:rsid w:val="00035EB8"/>
    <w:rsid w:val="00040BFF"/>
    <w:rsid w:val="000438F7"/>
    <w:rsid w:val="00050B67"/>
    <w:rsid w:val="000524BE"/>
    <w:rsid w:val="00062441"/>
    <w:rsid w:val="00063C47"/>
    <w:rsid w:val="000667DB"/>
    <w:rsid w:val="000733D9"/>
    <w:rsid w:val="0007364F"/>
    <w:rsid w:val="00073CA1"/>
    <w:rsid w:val="000828C0"/>
    <w:rsid w:val="000834AF"/>
    <w:rsid w:val="000863E0"/>
    <w:rsid w:val="0008705E"/>
    <w:rsid w:val="00091880"/>
    <w:rsid w:val="00095CD6"/>
    <w:rsid w:val="00096CFF"/>
    <w:rsid w:val="00097551"/>
    <w:rsid w:val="000A71CB"/>
    <w:rsid w:val="000B24E0"/>
    <w:rsid w:val="000B3015"/>
    <w:rsid w:val="000B4588"/>
    <w:rsid w:val="000B5B0E"/>
    <w:rsid w:val="000B7CFE"/>
    <w:rsid w:val="000C01A2"/>
    <w:rsid w:val="000C41E2"/>
    <w:rsid w:val="000D452A"/>
    <w:rsid w:val="000D7AC2"/>
    <w:rsid w:val="000E4E8F"/>
    <w:rsid w:val="000E5DA2"/>
    <w:rsid w:val="000F226D"/>
    <w:rsid w:val="000F57C4"/>
    <w:rsid w:val="00104ACF"/>
    <w:rsid w:val="00107788"/>
    <w:rsid w:val="001079EF"/>
    <w:rsid w:val="001114DD"/>
    <w:rsid w:val="00117304"/>
    <w:rsid w:val="00117DB7"/>
    <w:rsid w:val="001213CA"/>
    <w:rsid w:val="00121647"/>
    <w:rsid w:val="00125CA2"/>
    <w:rsid w:val="001265F2"/>
    <w:rsid w:val="0012694C"/>
    <w:rsid w:val="00127767"/>
    <w:rsid w:val="001358F2"/>
    <w:rsid w:val="001465CE"/>
    <w:rsid w:val="0015188F"/>
    <w:rsid w:val="00155868"/>
    <w:rsid w:val="00160AED"/>
    <w:rsid w:val="0017269F"/>
    <w:rsid w:val="0017550D"/>
    <w:rsid w:val="00175B45"/>
    <w:rsid w:val="00180E87"/>
    <w:rsid w:val="00186DFC"/>
    <w:rsid w:val="00192065"/>
    <w:rsid w:val="001A3230"/>
    <w:rsid w:val="001B22FD"/>
    <w:rsid w:val="001B633B"/>
    <w:rsid w:val="001B6B76"/>
    <w:rsid w:val="001B71FA"/>
    <w:rsid w:val="001C091D"/>
    <w:rsid w:val="001C52F1"/>
    <w:rsid w:val="001D3826"/>
    <w:rsid w:val="001D3E2A"/>
    <w:rsid w:val="001D5E28"/>
    <w:rsid w:val="001D61ED"/>
    <w:rsid w:val="001E27F6"/>
    <w:rsid w:val="001E616B"/>
    <w:rsid w:val="001E74DB"/>
    <w:rsid w:val="001F0DDC"/>
    <w:rsid w:val="001F532A"/>
    <w:rsid w:val="0020099C"/>
    <w:rsid w:val="00202429"/>
    <w:rsid w:val="00203BF3"/>
    <w:rsid w:val="00212FA0"/>
    <w:rsid w:val="00213BBE"/>
    <w:rsid w:val="00214071"/>
    <w:rsid w:val="00216AA2"/>
    <w:rsid w:val="002213A7"/>
    <w:rsid w:val="00224A77"/>
    <w:rsid w:val="00224CA9"/>
    <w:rsid w:val="002337BB"/>
    <w:rsid w:val="002351D2"/>
    <w:rsid w:val="002430C5"/>
    <w:rsid w:val="002434C9"/>
    <w:rsid w:val="00243B40"/>
    <w:rsid w:val="00250B2A"/>
    <w:rsid w:val="0026065C"/>
    <w:rsid w:val="0026305B"/>
    <w:rsid w:val="00265E9B"/>
    <w:rsid w:val="00273037"/>
    <w:rsid w:val="00275AB4"/>
    <w:rsid w:val="002766A8"/>
    <w:rsid w:val="002808C8"/>
    <w:rsid w:val="0028210B"/>
    <w:rsid w:val="002920FF"/>
    <w:rsid w:val="00292A3A"/>
    <w:rsid w:val="00295A68"/>
    <w:rsid w:val="00296DDE"/>
    <w:rsid w:val="002A2901"/>
    <w:rsid w:val="002A3F7F"/>
    <w:rsid w:val="002A4616"/>
    <w:rsid w:val="002B13C6"/>
    <w:rsid w:val="002B73DF"/>
    <w:rsid w:val="002C032C"/>
    <w:rsid w:val="002C5090"/>
    <w:rsid w:val="002D34CF"/>
    <w:rsid w:val="002D7163"/>
    <w:rsid w:val="002E438B"/>
    <w:rsid w:val="002F02E3"/>
    <w:rsid w:val="002F4B22"/>
    <w:rsid w:val="002F5665"/>
    <w:rsid w:val="0030245D"/>
    <w:rsid w:val="00305D6B"/>
    <w:rsid w:val="0031115A"/>
    <w:rsid w:val="00324202"/>
    <w:rsid w:val="003302D3"/>
    <w:rsid w:val="003314C0"/>
    <w:rsid w:val="00332866"/>
    <w:rsid w:val="00335831"/>
    <w:rsid w:val="00335B6F"/>
    <w:rsid w:val="00341094"/>
    <w:rsid w:val="00341E2E"/>
    <w:rsid w:val="0034374F"/>
    <w:rsid w:val="00346E6D"/>
    <w:rsid w:val="003524CB"/>
    <w:rsid w:val="00360BF8"/>
    <w:rsid w:val="00364BF3"/>
    <w:rsid w:val="00366C0F"/>
    <w:rsid w:val="00366F18"/>
    <w:rsid w:val="00371CD7"/>
    <w:rsid w:val="00376C28"/>
    <w:rsid w:val="003776D3"/>
    <w:rsid w:val="00384B98"/>
    <w:rsid w:val="00384E63"/>
    <w:rsid w:val="0039243D"/>
    <w:rsid w:val="00396208"/>
    <w:rsid w:val="003A2CC7"/>
    <w:rsid w:val="003A5227"/>
    <w:rsid w:val="003A7850"/>
    <w:rsid w:val="003B139B"/>
    <w:rsid w:val="003B1F84"/>
    <w:rsid w:val="003B298F"/>
    <w:rsid w:val="003C4945"/>
    <w:rsid w:val="003C5DD9"/>
    <w:rsid w:val="003D4122"/>
    <w:rsid w:val="003D5373"/>
    <w:rsid w:val="003D7089"/>
    <w:rsid w:val="003E0397"/>
    <w:rsid w:val="003E6C53"/>
    <w:rsid w:val="003F10F8"/>
    <w:rsid w:val="003F21D4"/>
    <w:rsid w:val="003F3BF3"/>
    <w:rsid w:val="003F5749"/>
    <w:rsid w:val="003F735C"/>
    <w:rsid w:val="004038B3"/>
    <w:rsid w:val="00411FCD"/>
    <w:rsid w:val="00420C6F"/>
    <w:rsid w:val="004279B7"/>
    <w:rsid w:val="0043267D"/>
    <w:rsid w:val="0043332E"/>
    <w:rsid w:val="00441EC8"/>
    <w:rsid w:val="004439CE"/>
    <w:rsid w:val="0044597E"/>
    <w:rsid w:val="00455EAB"/>
    <w:rsid w:val="0045749F"/>
    <w:rsid w:val="004674E1"/>
    <w:rsid w:val="00475275"/>
    <w:rsid w:val="004843B9"/>
    <w:rsid w:val="00492492"/>
    <w:rsid w:val="004A47AF"/>
    <w:rsid w:val="004B42AA"/>
    <w:rsid w:val="004B507D"/>
    <w:rsid w:val="004B50CE"/>
    <w:rsid w:val="004C2E58"/>
    <w:rsid w:val="004D2282"/>
    <w:rsid w:val="004D61DA"/>
    <w:rsid w:val="004D6A2F"/>
    <w:rsid w:val="004E10D5"/>
    <w:rsid w:val="004E3C82"/>
    <w:rsid w:val="004E6EE9"/>
    <w:rsid w:val="004F04A0"/>
    <w:rsid w:val="004F0FA0"/>
    <w:rsid w:val="004F7092"/>
    <w:rsid w:val="00504AB4"/>
    <w:rsid w:val="005159B6"/>
    <w:rsid w:val="00517B4A"/>
    <w:rsid w:val="00526061"/>
    <w:rsid w:val="00526C3B"/>
    <w:rsid w:val="00534851"/>
    <w:rsid w:val="005354E6"/>
    <w:rsid w:val="00537E07"/>
    <w:rsid w:val="005517D7"/>
    <w:rsid w:val="0055187F"/>
    <w:rsid w:val="0055357B"/>
    <w:rsid w:val="0055675A"/>
    <w:rsid w:val="00560E31"/>
    <w:rsid w:val="00562F6B"/>
    <w:rsid w:val="00565E31"/>
    <w:rsid w:val="00566AD8"/>
    <w:rsid w:val="00571350"/>
    <w:rsid w:val="00573CC4"/>
    <w:rsid w:val="005756AD"/>
    <w:rsid w:val="00575BA6"/>
    <w:rsid w:val="00576EDA"/>
    <w:rsid w:val="00582F2E"/>
    <w:rsid w:val="00584166"/>
    <w:rsid w:val="00584FC9"/>
    <w:rsid w:val="00592ED0"/>
    <w:rsid w:val="005A45DD"/>
    <w:rsid w:val="005A5DD5"/>
    <w:rsid w:val="005A66AF"/>
    <w:rsid w:val="005B2E42"/>
    <w:rsid w:val="005B33BB"/>
    <w:rsid w:val="005C0F9B"/>
    <w:rsid w:val="005C1683"/>
    <w:rsid w:val="005C34E2"/>
    <w:rsid w:val="005C3EEB"/>
    <w:rsid w:val="005D562F"/>
    <w:rsid w:val="005F0614"/>
    <w:rsid w:val="005F3C5D"/>
    <w:rsid w:val="005F4DEB"/>
    <w:rsid w:val="0060038A"/>
    <w:rsid w:val="00601292"/>
    <w:rsid w:val="006054A4"/>
    <w:rsid w:val="006060B2"/>
    <w:rsid w:val="006065F6"/>
    <w:rsid w:val="00612DA8"/>
    <w:rsid w:val="00613B2A"/>
    <w:rsid w:val="00614FD1"/>
    <w:rsid w:val="0062492D"/>
    <w:rsid w:val="00625221"/>
    <w:rsid w:val="00626216"/>
    <w:rsid w:val="00634487"/>
    <w:rsid w:val="006350A1"/>
    <w:rsid w:val="00642E0E"/>
    <w:rsid w:val="006506E5"/>
    <w:rsid w:val="0066503F"/>
    <w:rsid w:val="006749CD"/>
    <w:rsid w:val="00675953"/>
    <w:rsid w:val="00680B8E"/>
    <w:rsid w:val="0068416F"/>
    <w:rsid w:val="006950B9"/>
    <w:rsid w:val="006954CB"/>
    <w:rsid w:val="006A068B"/>
    <w:rsid w:val="006A0C9D"/>
    <w:rsid w:val="006A30FB"/>
    <w:rsid w:val="006A63A1"/>
    <w:rsid w:val="006B4BCF"/>
    <w:rsid w:val="006B7A5E"/>
    <w:rsid w:val="006C2FD1"/>
    <w:rsid w:val="006C30EC"/>
    <w:rsid w:val="006D2943"/>
    <w:rsid w:val="006E0D20"/>
    <w:rsid w:val="006E6A57"/>
    <w:rsid w:val="006E73D5"/>
    <w:rsid w:val="00702D79"/>
    <w:rsid w:val="00704608"/>
    <w:rsid w:val="007062FB"/>
    <w:rsid w:val="00715447"/>
    <w:rsid w:val="00715599"/>
    <w:rsid w:val="007174A6"/>
    <w:rsid w:val="00720232"/>
    <w:rsid w:val="00721B7A"/>
    <w:rsid w:val="00725214"/>
    <w:rsid w:val="007255BC"/>
    <w:rsid w:val="00730FC8"/>
    <w:rsid w:val="00731B23"/>
    <w:rsid w:val="007321E2"/>
    <w:rsid w:val="0073384A"/>
    <w:rsid w:val="0073643C"/>
    <w:rsid w:val="0074340C"/>
    <w:rsid w:val="00743947"/>
    <w:rsid w:val="0074553E"/>
    <w:rsid w:val="0075047C"/>
    <w:rsid w:val="0075629F"/>
    <w:rsid w:val="0075651F"/>
    <w:rsid w:val="007579C5"/>
    <w:rsid w:val="00761E4E"/>
    <w:rsid w:val="007647B1"/>
    <w:rsid w:val="00770178"/>
    <w:rsid w:val="00773773"/>
    <w:rsid w:val="00780D5F"/>
    <w:rsid w:val="00781401"/>
    <w:rsid w:val="007858D7"/>
    <w:rsid w:val="007877D2"/>
    <w:rsid w:val="00791B5D"/>
    <w:rsid w:val="007A0C86"/>
    <w:rsid w:val="007A0F87"/>
    <w:rsid w:val="007C17A5"/>
    <w:rsid w:val="007C4CFD"/>
    <w:rsid w:val="007D17EA"/>
    <w:rsid w:val="007D24DB"/>
    <w:rsid w:val="007D78E5"/>
    <w:rsid w:val="007E0C62"/>
    <w:rsid w:val="007F09A7"/>
    <w:rsid w:val="007F1681"/>
    <w:rsid w:val="007F576B"/>
    <w:rsid w:val="007F5BFF"/>
    <w:rsid w:val="008008FC"/>
    <w:rsid w:val="0080431A"/>
    <w:rsid w:val="0081076D"/>
    <w:rsid w:val="00812224"/>
    <w:rsid w:val="00815D48"/>
    <w:rsid w:val="0083750C"/>
    <w:rsid w:val="0084749C"/>
    <w:rsid w:val="00851A35"/>
    <w:rsid w:val="00852AD8"/>
    <w:rsid w:val="00854E8B"/>
    <w:rsid w:val="00855708"/>
    <w:rsid w:val="008662A7"/>
    <w:rsid w:val="00870D55"/>
    <w:rsid w:val="0087572E"/>
    <w:rsid w:val="00876637"/>
    <w:rsid w:val="00876943"/>
    <w:rsid w:val="0088172D"/>
    <w:rsid w:val="008843D1"/>
    <w:rsid w:val="00884A68"/>
    <w:rsid w:val="008926F1"/>
    <w:rsid w:val="00893D4E"/>
    <w:rsid w:val="00896786"/>
    <w:rsid w:val="008A61CE"/>
    <w:rsid w:val="008A6830"/>
    <w:rsid w:val="008A7F86"/>
    <w:rsid w:val="008B1217"/>
    <w:rsid w:val="008B2AEB"/>
    <w:rsid w:val="008B4D6A"/>
    <w:rsid w:val="008B4F19"/>
    <w:rsid w:val="008C0109"/>
    <w:rsid w:val="008C69EB"/>
    <w:rsid w:val="008D6897"/>
    <w:rsid w:val="008E081A"/>
    <w:rsid w:val="008E1701"/>
    <w:rsid w:val="008E2A56"/>
    <w:rsid w:val="008E40B4"/>
    <w:rsid w:val="008F09A6"/>
    <w:rsid w:val="008F6376"/>
    <w:rsid w:val="008F7D93"/>
    <w:rsid w:val="009023D9"/>
    <w:rsid w:val="00905F2F"/>
    <w:rsid w:val="0090636D"/>
    <w:rsid w:val="00911232"/>
    <w:rsid w:val="00911403"/>
    <w:rsid w:val="009129A2"/>
    <w:rsid w:val="0092313F"/>
    <w:rsid w:val="00923715"/>
    <w:rsid w:val="009240C6"/>
    <w:rsid w:val="00926244"/>
    <w:rsid w:val="00926686"/>
    <w:rsid w:val="00927F58"/>
    <w:rsid w:val="00930467"/>
    <w:rsid w:val="00933B49"/>
    <w:rsid w:val="0094078E"/>
    <w:rsid w:val="009409B8"/>
    <w:rsid w:val="00941618"/>
    <w:rsid w:val="00941C44"/>
    <w:rsid w:val="0094719A"/>
    <w:rsid w:val="0095701A"/>
    <w:rsid w:val="009570CA"/>
    <w:rsid w:val="00960681"/>
    <w:rsid w:val="0096096E"/>
    <w:rsid w:val="00961FC9"/>
    <w:rsid w:val="0096216A"/>
    <w:rsid w:val="00964420"/>
    <w:rsid w:val="00966CC5"/>
    <w:rsid w:val="0098013B"/>
    <w:rsid w:val="0098306C"/>
    <w:rsid w:val="009834CC"/>
    <w:rsid w:val="009852CF"/>
    <w:rsid w:val="0098683D"/>
    <w:rsid w:val="00986CD7"/>
    <w:rsid w:val="00992193"/>
    <w:rsid w:val="009A1F74"/>
    <w:rsid w:val="009B32B5"/>
    <w:rsid w:val="009B58AB"/>
    <w:rsid w:val="009B6F46"/>
    <w:rsid w:val="009C1DCB"/>
    <w:rsid w:val="009C633A"/>
    <w:rsid w:val="009C781C"/>
    <w:rsid w:val="009D0C69"/>
    <w:rsid w:val="009D304B"/>
    <w:rsid w:val="009E0152"/>
    <w:rsid w:val="009E198A"/>
    <w:rsid w:val="009F08F8"/>
    <w:rsid w:val="009F296F"/>
    <w:rsid w:val="009F416B"/>
    <w:rsid w:val="009F4C3E"/>
    <w:rsid w:val="009F51BC"/>
    <w:rsid w:val="009F7E72"/>
    <w:rsid w:val="00A029AE"/>
    <w:rsid w:val="00A03461"/>
    <w:rsid w:val="00A03BB1"/>
    <w:rsid w:val="00A06525"/>
    <w:rsid w:val="00A11767"/>
    <w:rsid w:val="00A11B34"/>
    <w:rsid w:val="00A17C2F"/>
    <w:rsid w:val="00A235F6"/>
    <w:rsid w:val="00A544E6"/>
    <w:rsid w:val="00A560AD"/>
    <w:rsid w:val="00A57132"/>
    <w:rsid w:val="00A60DDF"/>
    <w:rsid w:val="00A62018"/>
    <w:rsid w:val="00A6692A"/>
    <w:rsid w:val="00A7065C"/>
    <w:rsid w:val="00A71779"/>
    <w:rsid w:val="00A73938"/>
    <w:rsid w:val="00A8094E"/>
    <w:rsid w:val="00A81FA2"/>
    <w:rsid w:val="00A83B12"/>
    <w:rsid w:val="00A8684A"/>
    <w:rsid w:val="00A868F1"/>
    <w:rsid w:val="00A978F0"/>
    <w:rsid w:val="00AA154F"/>
    <w:rsid w:val="00AA2ACD"/>
    <w:rsid w:val="00AB2ABF"/>
    <w:rsid w:val="00AB67AC"/>
    <w:rsid w:val="00AB7108"/>
    <w:rsid w:val="00AC2EAE"/>
    <w:rsid w:val="00AD13B8"/>
    <w:rsid w:val="00AD3F22"/>
    <w:rsid w:val="00AD7DD3"/>
    <w:rsid w:val="00AE21D5"/>
    <w:rsid w:val="00AF2CCC"/>
    <w:rsid w:val="00AF626D"/>
    <w:rsid w:val="00AF7814"/>
    <w:rsid w:val="00B054A7"/>
    <w:rsid w:val="00B10DC1"/>
    <w:rsid w:val="00B112ED"/>
    <w:rsid w:val="00B12536"/>
    <w:rsid w:val="00B16AD8"/>
    <w:rsid w:val="00B23ED9"/>
    <w:rsid w:val="00B317C2"/>
    <w:rsid w:val="00B33A1C"/>
    <w:rsid w:val="00B40002"/>
    <w:rsid w:val="00B4234E"/>
    <w:rsid w:val="00B42923"/>
    <w:rsid w:val="00B47B30"/>
    <w:rsid w:val="00B57046"/>
    <w:rsid w:val="00B63403"/>
    <w:rsid w:val="00B63CB5"/>
    <w:rsid w:val="00B73218"/>
    <w:rsid w:val="00B8016B"/>
    <w:rsid w:val="00B812AA"/>
    <w:rsid w:val="00B81FF7"/>
    <w:rsid w:val="00B82C46"/>
    <w:rsid w:val="00B838D8"/>
    <w:rsid w:val="00B90D9A"/>
    <w:rsid w:val="00B91F90"/>
    <w:rsid w:val="00B93FA8"/>
    <w:rsid w:val="00B97908"/>
    <w:rsid w:val="00BA3D35"/>
    <w:rsid w:val="00BA4CBD"/>
    <w:rsid w:val="00BA5AF9"/>
    <w:rsid w:val="00BC1BEE"/>
    <w:rsid w:val="00BC3869"/>
    <w:rsid w:val="00BC4077"/>
    <w:rsid w:val="00BC7906"/>
    <w:rsid w:val="00BC7F63"/>
    <w:rsid w:val="00BD1EC1"/>
    <w:rsid w:val="00BE15DD"/>
    <w:rsid w:val="00BE1F18"/>
    <w:rsid w:val="00C018CD"/>
    <w:rsid w:val="00C02CB0"/>
    <w:rsid w:val="00C04948"/>
    <w:rsid w:val="00C07833"/>
    <w:rsid w:val="00C11D07"/>
    <w:rsid w:val="00C26AAB"/>
    <w:rsid w:val="00C27CEA"/>
    <w:rsid w:val="00C32727"/>
    <w:rsid w:val="00C34583"/>
    <w:rsid w:val="00C36929"/>
    <w:rsid w:val="00C36C93"/>
    <w:rsid w:val="00C37F32"/>
    <w:rsid w:val="00C4777D"/>
    <w:rsid w:val="00C5072D"/>
    <w:rsid w:val="00C538E5"/>
    <w:rsid w:val="00C5506C"/>
    <w:rsid w:val="00C566BF"/>
    <w:rsid w:val="00C63450"/>
    <w:rsid w:val="00C642D6"/>
    <w:rsid w:val="00C64877"/>
    <w:rsid w:val="00C66546"/>
    <w:rsid w:val="00C67B30"/>
    <w:rsid w:val="00C7158D"/>
    <w:rsid w:val="00C75E93"/>
    <w:rsid w:val="00C85775"/>
    <w:rsid w:val="00C864DC"/>
    <w:rsid w:val="00C8650C"/>
    <w:rsid w:val="00C908C5"/>
    <w:rsid w:val="00C90DEE"/>
    <w:rsid w:val="00C93DAE"/>
    <w:rsid w:val="00C9793B"/>
    <w:rsid w:val="00CA0A3A"/>
    <w:rsid w:val="00CA3BA8"/>
    <w:rsid w:val="00CA421A"/>
    <w:rsid w:val="00CA4D2B"/>
    <w:rsid w:val="00CA6983"/>
    <w:rsid w:val="00CB16E1"/>
    <w:rsid w:val="00CB1A14"/>
    <w:rsid w:val="00CB2DDB"/>
    <w:rsid w:val="00CB678F"/>
    <w:rsid w:val="00CC331F"/>
    <w:rsid w:val="00CC6E18"/>
    <w:rsid w:val="00CD1C4A"/>
    <w:rsid w:val="00CD2BFC"/>
    <w:rsid w:val="00CE15FA"/>
    <w:rsid w:val="00CE1D89"/>
    <w:rsid w:val="00CE3A10"/>
    <w:rsid w:val="00CE3D80"/>
    <w:rsid w:val="00CE61B2"/>
    <w:rsid w:val="00CE6A13"/>
    <w:rsid w:val="00CF3D96"/>
    <w:rsid w:val="00CF71DA"/>
    <w:rsid w:val="00D02679"/>
    <w:rsid w:val="00D076C4"/>
    <w:rsid w:val="00D11E14"/>
    <w:rsid w:val="00D12666"/>
    <w:rsid w:val="00D15531"/>
    <w:rsid w:val="00D1624E"/>
    <w:rsid w:val="00D17EBF"/>
    <w:rsid w:val="00D207D4"/>
    <w:rsid w:val="00D25C3C"/>
    <w:rsid w:val="00D3244C"/>
    <w:rsid w:val="00D32AEA"/>
    <w:rsid w:val="00D33ACE"/>
    <w:rsid w:val="00D34F4E"/>
    <w:rsid w:val="00D35F89"/>
    <w:rsid w:val="00D43E58"/>
    <w:rsid w:val="00D46851"/>
    <w:rsid w:val="00D6104F"/>
    <w:rsid w:val="00D73F74"/>
    <w:rsid w:val="00D819D4"/>
    <w:rsid w:val="00D82A38"/>
    <w:rsid w:val="00D947FE"/>
    <w:rsid w:val="00D97418"/>
    <w:rsid w:val="00DB00B2"/>
    <w:rsid w:val="00DB25D7"/>
    <w:rsid w:val="00DB6DAB"/>
    <w:rsid w:val="00DC3E34"/>
    <w:rsid w:val="00DC4A3C"/>
    <w:rsid w:val="00DC65EC"/>
    <w:rsid w:val="00DD363D"/>
    <w:rsid w:val="00DD7019"/>
    <w:rsid w:val="00DE3AE7"/>
    <w:rsid w:val="00DE5CDD"/>
    <w:rsid w:val="00DE64D2"/>
    <w:rsid w:val="00DE74CA"/>
    <w:rsid w:val="00E04DBE"/>
    <w:rsid w:val="00E071E0"/>
    <w:rsid w:val="00E12A84"/>
    <w:rsid w:val="00E15FB3"/>
    <w:rsid w:val="00E17117"/>
    <w:rsid w:val="00E22767"/>
    <w:rsid w:val="00E27433"/>
    <w:rsid w:val="00E37163"/>
    <w:rsid w:val="00E45823"/>
    <w:rsid w:val="00E5715F"/>
    <w:rsid w:val="00E620AC"/>
    <w:rsid w:val="00E631FB"/>
    <w:rsid w:val="00E65F58"/>
    <w:rsid w:val="00E74B80"/>
    <w:rsid w:val="00E75BCF"/>
    <w:rsid w:val="00E80765"/>
    <w:rsid w:val="00E94FDD"/>
    <w:rsid w:val="00EB0F0A"/>
    <w:rsid w:val="00EB1D50"/>
    <w:rsid w:val="00EB76FD"/>
    <w:rsid w:val="00EC3957"/>
    <w:rsid w:val="00EC4BC5"/>
    <w:rsid w:val="00ED77B8"/>
    <w:rsid w:val="00EE6468"/>
    <w:rsid w:val="00EF36CF"/>
    <w:rsid w:val="00EF607C"/>
    <w:rsid w:val="00EF629C"/>
    <w:rsid w:val="00F007FA"/>
    <w:rsid w:val="00F1769E"/>
    <w:rsid w:val="00F20F96"/>
    <w:rsid w:val="00F210FA"/>
    <w:rsid w:val="00F239CD"/>
    <w:rsid w:val="00F34D65"/>
    <w:rsid w:val="00F35CB0"/>
    <w:rsid w:val="00F36BC8"/>
    <w:rsid w:val="00F373C1"/>
    <w:rsid w:val="00F42109"/>
    <w:rsid w:val="00F43D89"/>
    <w:rsid w:val="00F46EC0"/>
    <w:rsid w:val="00F56D26"/>
    <w:rsid w:val="00F6381B"/>
    <w:rsid w:val="00F73012"/>
    <w:rsid w:val="00F76B4F"/>
    <w:rsid w:val="00F76B86"/>
    <w:rsid w:val="00F83864"/>
    <w:rsid w:val="00F85FEF"/>
    <w:rsid w:val="00FA0272"/>
    <w:rsid w:val="00FA4E62"/>
    <w:rsid w:val="00FA54F1"/>
    <w:rsid w:val="00FB1635"/>
    <w:rsid w:val="00FB4946"/>
    <w:rsid w:val="00FB5189"/>
    <w:rsid w:val="00FC02AA"/>
    <w:rsid w:val="00FC1F36"/>
    <w:rsid w:val="00FC6FFF"/>
    <w:rsid w:val="00FD2BFE"/>
    <w:rsid w:val="00FD3043"/>
    <w:rsid w:val="00FD3A72"/>
    <w:rsid w:val="00FD7F0E"/>
    <w:rsid w:val="00FE0AEF"/>
    <w:rsid w:val="00FE6FB7"/>
    <w:rsid w:val="00FE7E49"/>
    <w:rsid w:val="00FF14C4"/>
    <w:rsid w:val="00FF163B"/>
    <w:rsid w:val="00FF27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6D7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9B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409B8"/>
    <w:pPr>
      <w:keepNext/>
      <w:tabs>
        <w:tab w:val="num" w:pos="432"/>
        <w:tab w:val="left" w:pos="7560"/>
      </w:tabs>
      <w:ind w:left="432" w:hanging="432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409B8"/>
    <w:pPr>
      <w:keepNext/>
      <w:tabs>
        <w:tab w:val="num" w:pos="576"/>
      </w:tabs>
      <w:ind w:left="576" w:hanging="576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9409B8"/>
    <w:pPr>
      <w:keepNext/>
      <w:tabs>
        <w:tab w:val="num" w:pos="720"/>
      </w:tabs>
      <w:ind w:left="720" w:hanging="720"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9409B8"/>
    <w:pPr>
      <w:keepNext/>
      <w:tabs>
        <w:tab w:val="num" w:pos="864"/>
      </w:tabs>
      <w:ind w:firstLine="720"/>
      <w:jc w:val="right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09B8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9409B8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9409B8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9409B8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WW8Num1z0">
    <w:name w:val="WW8Num1z0"/>
    <w:rsid w:val="009409B8"/>
    <w:rPr>
      <w:b/>
    </w:rPr>
  </w:style>
  <w:style w:type="character" w:customStyle="1" w:styleId="WW8Num4z0">
    <w:name w:val="WW8Num4z0"/>
    <w:rsid w:val="009409B8"/>
    <w:rPr>
      <w:i w:val="0"/>
    </w:rPr>
  </w:style>
  <w:style w:type="character" w:customStyle="1" w:styleId="WW8Num10z0">
    <w:name w:val="WW8Num10z0"/>
    <w:rsid w:val="009409B8"/>
    <w:rPr>
      <w:i w:val="0"/>
    </w:rPr>
  </w:style>
  <w:style w:type="character" w:customStyle="1" w:styleId="11">
    <w:name w:val="Основной шрифт абзаца1"/>
    <w:rsid w:val="009409B8"/>
  </w:style>
  <w:style w:type="character" w:styleId="a3">
    <w:name w:val="page number"/>
    <w:basedOn w:val="11"/>
    <w:rsid w:val="009409B8"/>
  </w:style>
  <w:style w:type="character" w:styleId="a4">
    <w:name w:val="Hyperlink"/>
    <w:rsid w:val="009409B8"/>
    <w:rPr>
      <w:color w:val="000080"/>
      <w:u w:val="single"/>
    </w:rPr>
  </w:style>
  <w:style w:type="paragraph" w:customStyle="1" w:styleId="12">
    <w:name w:val="Заголовок1"/>
    <w:basedOn w:val="a"/>
    <w:next w:val="a5"/>
    <w:rsid w:val="009409B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link w:val="a6"/>
    <w:rsid w:val="009409B8"/>
    <w:pPr>
      <w:jc w:val="both"/>
    </w:pPr>
    <w:rPr>
      <w:rFonts w:eastAsia="Arial Unicode MS"/>
      <w:sz w:val="28"/>
    </w:rPr>
  </w:style>
  <w:style w:type="character" w:customStyle="1" w:styleId="a6">
    <w:name w:val="Основной текст Знак"/>
    <w:basedOn w:val="a0"/>
    <w:link w:val="a5"/>
    <w:rsid w:val="009409B8"/>
    <w:rPr>
      <w:rFonts w:ascii="Times New Roman" w:eastAsia="Arial Unicode MS" w:hAnsi="Times New Roman" w:cs="Times New Roman"/>
      <w:sz w:val="28"/>
      <w:szCs w:val="24"/>
      <w:lang w:eastAsia="ar-SA"/>
    </w:rPr>
  </w:style>
  <w:style w:type="paragraph" w:styleId="a7">
    <w:name w:val="List"/>
    <w:basedOn w:val="a5"/>
    <w:rsid w:val="009409B8"/>
    <w:rPr>
      <w:rFonts w:cs="Tahoma"/>
    </w:rPr>
  </w:style>
  <w:style w:type="paragraph" w:customStyle="1" w:styleId="13">
    <w:name w:val="Название1"/>
    <w:basedOn w:val="a"/>
    <w:rsid w:val="009409B8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9409B8"/>
    <w:pPr>
      <w:suppressLineNumbers/>
    </w:pPr>
    <w:rPr>
      <w:rFonts w:cs="Tahoma"/>
    </w:rPr>
  </w:style>
  <w:style w:type="paragraph" w:customStyle="1" w:styleId="ConsPlusNormal">
    <w:name w:val="ConsPlusNormal"/>
    <w:rsid w:val="009409B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9409B8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9409B8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8">
    <w:name w:val="Body Text Indent"/>
    <w:basedOn w:val="a"/>
    <w:link w:val="a9"/>
    <w:rsid w:val="009409B8"/>
    <w:pPr>
      <w:spacing w:line="240" w:lineRule="exact"/>
      <w:ind w:firstLine="720"/>
      <w:jc w:val="center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9409B8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21">
    <w:name w:val="Основной текст с отступом 21"/>
    <w:basedOn w:val="a"/>
    <w:rsid w:val="009409B8"/>
    <w:pPr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rsid w:val="009409B8"/>
    <w:pPr>
      <w:ind w:firstLine="720"/>
    </w:pPr>
    <w:rPr>
      <w:sz w:val="28"/>
    </w:rPr>
  </w:style>
  <w:style w:type="paragraph" w:styleId="aa">
    <w:name w:val="header"/>
    <w:basedOn w:val="a"/>
    <w:link w:val="ab"/>
    <w:uiPriority w:val="99"/>
    <w:rsid w:val="009409B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409B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footer"/>
    <w:basedOn w:val="a"/>
    <w:link w:val="ad"/>
    <w:rsid w:val="009409B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409B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0">
    <w:name w:val="Основной текст 21"/>
    <w:basedOn w:val="a"/>
    <w:rsid w:val="009409B8"/>
    <w:pPr>
      <w:jc w:val="both"/>
    </w:pPr>
    <w:rPr>
      <w:i/>
      <w:iCs/>
      <w:color w:val="FF0000"/>
      <w:sz w:val="28"/>
    </w:rPr>
  </w:style>
  <w:style w:type="paragraph" w:customStyle="1" w:styleId="CharCharCarCarCharCharCarCarCharCharCarCarCharChar">
    <w:name w:val="Char Char Car Car Char Char Car Car Char Char Car Car Char Char"/>
    <w:basedOn w:val="a"/>
    <w:rsid w:val="009409B8"/>
    <w:pPr>
      <w:spacing w:after="160" w:line="240" w:lineRule="exact"/>
    </w:pPr>
    <w:rPr>
      <w:sz w:val="20"/>
      <w:szCs w:val="20"/>
    </w:rPr>
  </w:style>
  <w:style w:type="paragraph" w:customStyle="1" w:styleId="15">
    <w:name w:val="Схема документа1"/>
    <w:basedOn w:val="a"/>
    <w:rsid w:val="009409B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e">
    <w:name w:val="Содержимое врезки"/>
    <w:basedOn w:val="a5"/>
    <w:rsid w:val="009409B8"/>
  </w:style>
  <w:style w:type="paragraph" w:styleId="af">
    <w:name w:val="Title"/>
    <w:basedOn w:val="a"/>
    <w:link w:val="af0"/>
    <w:qFormat/>
    <w:rsid w:val="009409B8"/>
    <w:pPr>
      <w:suppressAutoHyphens w:val="0"/>
      <w:ind w:left="4956"/>
      <w:jc w:val="center"/>
    </w:pPr>
    <w:rPr>
      <w:sz w:val="28"/>
      <w:lang w:eastAsia="ru-RU"/>
    </w:rPr>
  </w:style>
  <w:style w:type="character" w:customStyle="1" w:styleId="af0">
    <w:name w:val="Название Знак"/>
    <w:basedOn w:val="a0"/>
    <w:link w:val="af"/>
    <w:rsid w:val="009409B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Balloon Text"/>
    <w:basedOn w:val="a"/>
    <w:link w:val="af2"/>
    <w:semiHidden/>
    <w:rsid w:val="009409B8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semiHidden/>
    <w:rsid w:val="009409B8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3">
    <w:name w:val="Гипертекстовая ссылка"/>
    <w:basedOn w:val="a0"/>
    <w:rsid w:val="009409B8"/>
    <w:rPr>
      <w:color w:val="106BBE"/>
    </w:rPr>
  </w:style>
  <w:style w:type="paragraph" w:customStyle="1" w:styleId="af4">
    <w:name w:val="Комментарий"/>
    <w:basedOn w:val="a"/>
    <w:next w:val="a"/>
    <w:rsid w:val="009409B8"/>
    <w:pPr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  <w:lang w:eastAsia="ru-RU"/>
    </w:rPr>
  </w:style>
  <w:style w:type="paragraph" w:styleId="af5">
    <w:name w:val="List Paragraph"/>
    <w:basedOn w:val="a"/>
    <w:uiPriority w:val="34"/>
    <w:qFormat/>
    <w:rsid w:val="00C4777D"/>
    <w:pPr>
      <w:ind w:left="720"/>
      <w:contextualSpacing/>
    </w:pPr>
  </w:style>
  <w:style w:type="paragraph" w:styleId="af6">
    <w:name w:val="Normal (Web)"/>
    <w:basedOn w:val="a"/>
    <w:uiPriority w:val="99"/>
    <w:unhideWhenUsed/>
    <w:rsid w:val="00366C0F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Exact">
    <w:name w:val="Основной текст (2) Exact"/>
    <w:basedOn w:val="a0"/>
    <w:rsid w:val="00AB67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_"/>
    <w:basedOn w:val="a0"/>
    <w:link w:val="23"/>
    <w:rsid w:val="00B63CB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2pt">
    <w:name w:val="Основной текст (2) + 12 pt;Курсив"/>
    <w:basedOn w:val="22"/>
    <w:rsid w:val="00B63CB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Arial95pt">
    <w:name w:val="Основной текст (2) + Arial;9;5 pt;Курсив"/>
    <w:basedOn w:val="22"/>
    <w:rsid w:val="00B63CB5"/>
    <w:rPr>
      <w:rFonts w:ascii="Arial" w:eastAsia="Arial" w:hAnsi="Arial" w:cs="Arial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B63CB5"/>
    <w:pPr>
      <w:widowControl w:val="0"/>
      <w:shd w:val="clear" w:color="auto" w:fill="FFFFFF"/>
      <w:suppressAutoHyphens w:val="0"/>
      <w:spacing w:after="180" w:line="250" w:lineRule="exact"/>
      <w:jc w:val="center"/>
    </w:pPr>
    <w:rPr>
      <w:sz w:val="22"/>
      <w:szCs w:val="22"/>
      <w:lang w:eastAsia="en-US"/>
    </w:rPr>
  </w:style>
  <w:style w:type="paragraph" w:customStyle="1" w:styleId="formattext">
    <w:name w:val="formattext"/>
    <w:basedOn w:val="a"/>
    <w:rsid w:val="009D304B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9B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409B8"/>
    <w:pPr>
      <w:keepNext/>
      <w:tabs>
        <w:tab w:val="num" w:pos="432"/>
        <w:tab w:val="left" w:pos="7560"/>
      </w:tabs>
      <w:ind w:left="432" w:hanging="432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409B8"/>
    <w:pPr>
      <w:keepNext/>
      <w:tabs>
        <w:tab w:val="num" w:pos="576"/>
      </w:tabs>
      <w:ind w:left="576" w:hanging="576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9409B8"/>
    <w:pPr>
      <w:keepNext/>
      <w:tabs>
        <w:tab w:val="num" w:pos="720"/>
      </w:tabs>
      <w:ind w:left="720" w:hanging="720"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9409B8"/>
    <w:pPr>
      <w:keepNext/>
      <w:tabs>
        <w:tab w:val="num" w:pos="864"/>
      </w:tabs>
      <w:ind w:firstLine="720"/>
      <w:jc w:val="right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09B8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9409B8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9409B8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9409B8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WW8Num1z0">
    <w:name w:val="WW8Num1z0"/>
    <w:rsid w:val="009409B8"/>
    <w:rPr>
      <w:b/>
    </w:rPr>
  </w:style>
  <w:style w:type="character" w:customStyle="1" w:styleId="WW8Num4z0">
    <w:name w:val="WW8Num4z0"/>
    <w:rsid w:val="009409B8"/>
    <w:rPr>
      <w:i w:val="0"/>
    </w:rPr>
  </w:style>
  <w:style w:type="character" w:customStyle="1" w:styleId="WW8Num10z0">
    <w:name w:val="WW8Num10z0"/>
    <w:rsid w:val="009409B8"/>
    <w:rPr>
      <w:i w:val="0"/>
    </w:rPr>
  </w:style>
  <w:style w:type="character" w:customStyle="1" w:styleId="11">
    <w:name w:val="Основной шрифт абзаца1"/>
    <w:rsid w:val="009409B8"/>
  </w:style>
  <w:style w:type="character" w:styleId="a3">
    <w:name w:val="page number"/>
    <w:basedOn w:val="11"/>
    <w:rsid w:val="009409B8"/>
  </w:style>
  <w:style w:type="character" w:styleId="a4">
    <w:name w:val="Hyperlink"/>
    <w:rsid w:val="009409B8"/>
    <w:rPr>
      <w:color w:val="000080"/>
      <w:u w:val="single"/>
    </w:rPr>
  </w:style>
  <w:style w:type="paragraph" w:customStyle="1" w:styleId="12">
    <w:name w:val="Заголовок1"/>
    <w:basedOn w:val="a"/>
    <w:next w:val="a5"/>
    <w:rsid w:val="009409B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link w:val="a6"/>
    <w:rsid w:val="009409B8"/>
    <w:pPr>
      <w:jc w:val="both"/>
    </w:pPr>
    <w:rPr>
      <w:rFonts w:eastAsia="Arial Unicode MS"/>
      <w:sz w:val="28"/>
    </w:rPr>
  </w:style>
  <w:style w:type="character" w:customStyle="1" w:styleId="a6">
    <w:name w:val="Основной текст Знак"/>
    <w:basedOn w:val="a0"/>
    <w:link w:val="a5"/>
    <w:rsid w:val="009409B8"/>
    <w:rPr>
      <w:rFonts w:ascii="Times New Roman" w:eastAsia="Arial Unicode MS" w:hAnsi="Times New Roman" w:cs="Times New Roman"/>
      <w:sz w:val="28"/>
      <w:szCs w:val="24"/>
      <w:lang w:eastAsia="ar-SA"/>
    </w:rPr>
  </w:style>
  <w:style w:type="paragraph" w:styleId="a7">
    <w:name w:val="List"/>
    <w:basedOn w:val="a5"/>
    <w:rsid w:val="009409B8"/>
    <w:rPr>
      <w:rFonts w:cs="Tahoma"/>
    </w:rPr>
  </w:style>
  <w:style w:type="paragraph" w:customStyle="1" w:styleId="13">
    <w:name w:val="Название1"/>
    <w:basedOn w:val="a"/>
    <w:rsid w:val="009409B8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9409B8"/>
    <w:pPr>
      <w:suppressLineNumbers/>
    </w:pPr>
    <w:rPr>
      <w:rFonts w:cs="Tahoma"/>
    </w:rPr>
  </w:style>
  <w:style w:type="paragraph" w:customStyle="1" w:styleId="ConsPlusNormal">
    <w:name w:val="ConsPlusNormal"/>
    <w:rsid w:val="009409B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9409B8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9409B8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8">
    <w:name w:val="Body Text Indent"/>
    <w:basedOn w:val="a"/>
    <w:link w:val="a9"/>
    <w:rsid w:val="009409B8"/>
    <w:pPr>
      <w:spacing w:line="240" w:lineRule="exact"/>
      <w:ind w:firstLine="720"/>
      <w:jc w:val="center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9409B8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21">
    <w:name w:val="Основной текст с отступом 21"/>
    <w:basedOn w:val="a"/>
    <w:rsid w:val="009409B8"/>
    <w:pPr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rsid w:val="009409B8"/>
    <w:pPr>
      <w:ind w:firstLine="720"/>
    </w:pPr>
    <w:rPr>
      <w:sz w:val="28"/>
    </w:rPr>
  </w:style>
  <w:style w:type="paragraph" w:styleId="aa">
    <w:name w:val="header"/>
    <w:basedOn w:val="a"/>
    <w:link w:val="ab"/>
    <w:uiPriority w:val="99"/>
    <w:rsid w:val="009409B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409B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footer"/>
    <w:basedOn w:val="a"/>
    <w:link w:val="ad"/>
    <w:rsid w:val="009409B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409B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0">
    <w:name w:val="Основной текст 21"/>
    <w:basedOn w:val="a"/>
    <w:rsid w:val="009409B8"/>
    <w:pPr>
      <w:jc w:val="both"/>
    </w:pPr>
    <w:rPr>
      <w:i/>
      <w:iCs/>
      <w:color w:val="FF0000"/>
      <w:sz w:val="28"/>
    </w:rPr>
  </w:style>
  <w:style w:type="paragraph" w:customStyle="1" w:styleId="CharCharCarCarCharCharCarCarCharCharCarCarCharChar">
    <w:name w:val="Char Char Car Car Char Char Car Car Char Char Car Car Char Char"/>
    <w:basedOn w:val="a"/>
    <w:rsid w:val="009409B8"/>
    <w:pPr>
      <w:spacing w:after="160" w:line="240" w:lineRule="exact"/>
    </w:pPr>
    <w:rPr>
      <w:sz w:val="20"/>
      <w:szCs w:val="20"/>
    </w:rPr>
  </w:style>
  <w:style w:type="paragraph" w:customStyle="1" w:styleId="15">
    <w:name w:val="Схема документа1"/>
    <w:basedOn w:val="a"/>
    <w:rsid w:val="009409B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e">
    <w:name w:val="Содержимое врезки"/>
    <w:basedOn w:val="a5"/>
    <w:rsid w:val="009409B8"/>
  </w:style>
  <w:style w:type="paragraph" w:styleId="af">
    <w:name w:val="Title"/>
    <w:basedOn w:val="a"/>
    <w:link w:val="af0"/>
    <w:qFormat/>
    <w:rsid w:val="009409B8"/>
    <w:pPr>
      <w:suppressAutoHyphens w:val="0"/>
      <w:ind w:left="4956"/>
      <w:jc w:val="center"/>
    </w:pPr>
    <w:rPr>
      <w:sz w:val="28"/>
      <w:lang w:eastAsia="ru-RU"/>
    </w:rPr>
  </w:style>
  <w:style w:type="character" w:customStyle="1" w:styleId="af0">
    <w:name w:val="Название Знак"/>
    <w:basedOn w:val="a0"/>
    <w:link w:val="af"/>
    <w:rsid w:val="009409B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Balloon Text"/>
    <w:basedOn w:val="a"/>
    <w:link w:val="af2"/>
    <w:semiHidden/>
    <w:rsid w:val="009409B8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semiHidden/>
    <w:rsid w:val="009409B8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3">
    <w:name w:val="Гипертекстовая ссылка"/>
    <w:basedOn w:val="a0"/>
    <w:rsid w:val="009409B8"/>
    <w:rPr>
      <w:color w:val="106BBE"/>
    </w:rPr>
  </w:style>
  <w:style w:type="paragraph" w:customStyle="1" w:styleId="af4">
    <w:name w:val="Комментарий"/>
    <w:basedOn w:val="a"/>
    <w:next w:val="a"/>
    <w:rsid w:val="009409B8"/>
    <w:pPr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  <w:lang w:eastAsia="ru-RU"/>
    </w:rPr>
  </w:style>
  <w:style w:type="paragraph" w:styleId="af5">
    <w:name w:val="List Paragraph"/>
    <w:basedOn w:val="a"/>
    <w:uiPriority w:val="34"/>
    <w:qFormat/>
    <w:rsid w:val="00C4777D"/>
    <w:pPr>
      <w:ind w:left="720"/>
      <w:contextualSpacing/>
    </w:pPr>
  </w:style>
  <w:style w:type="paragraph" w:styleId="af6">
    <w:name w:val="Normal (Web)"/>
    <w:basedOn w:val="a"/>
    <w:uiPriority w:val="99"/>
    <w:unhideWhenUsed/>
    <w:rsid w:val="00366C0F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Exact">
    <w:name w:val="Основной текст (2) Exact"/>
    <w:basedOn w:val="a0"/>
    <w:rsid w:val="00AB67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_"/>
    <w:basedOn w:val="a0"/>
    <w:link w:val="23"/>
    <w:rsid w:val="00B63CB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2pt">
    <w:name w:val="Основной текст (2) + 12 pt;Курсив"/>
    <w:basedOn w:val="22"/>
    <w:rsid w:val="00B63CB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Arial95pt">
    <w:name w:val="Основной текст (2) + Arial;9;5 pt;Курсив"/>
    <w:basedOn w:val="22"/>
    <w:rsid w:val="00B63CB5"/>
    <w:rPr>
      <w:rFonts w:ascii="Arial" w:eastAsia="Arial" w:hAnsi="Arial" w:cs="Arial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B63CB5"/>
    <w:pPr>
      <w:widowControl w:val="0"/>
      <w:shd w:val="clear" w:color="auto" w:fill="FFFFFF"/>
      <w:suppressAutoHyphens w:val="0"/>
      <w:spacing w:after="180" w:line="250" w:lineRule="exact"/>
      <w:jc w:val="center"/>
    </w:pPr>
    <w:rPr>
      <w:sz w:val="22"/>
      <w:szCs w:val="22"/>
      <w:lang w:eastAsia="en-US"/>
    </w:rPr>
  </w:style>
  <w:style w:type="paragraph" w:customStyle="1" w:styleId="formattext">
    <w:name w:val="formattext"/>
    <w:basedOn w:val="a"/>
    <w:rsid w:val="009D304B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8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garantF1://8636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EB36C-1B50-4301-B618-7D0B29248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15</Pages>
  <Words>5452</Words>
  <Characters>31083</Characters>
  <Application>Microsoft Office Word</Application>
  <DocSecurity>0</DocSecurity>
  <Lines>259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Владимировна</dc:creator>
  <cp:lastModifiedBy>Пользователь</cp:lastModifiedBy>
  <cp:revision>56</cp:revision>
  <cp:lastPrinted>2026-02-19T16:20:00Z</cp:lastPrinted>
  <dcterms:created xsi:type="dcterms:W3CDTF">2026-10-16T11:09:00Z</dcterms:created>
  <dcterms:modified xsi:type="dcterms:W3CDTF">2026-10-29T08:15:00Z</dcterms:modified>
</cp:coreProperties>
</file>